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F06" w:rsidRPr="00724D25" w:rsidRDefault="00516F06" w:rsidP="00516F06">
      <w:pPr>
        <w:suppressAutoHyphens/>
        <w:spacing w:after="329" w:line="240" w:lineRule="auto"/>
        <w:ind w:left="567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bookmarkStart w:id="0" w:name="_GoBack"/>
      <w:r w:rsidRPr="00724D2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  <w:t>КАЛЕНДАРНЫЙ ПЛАН ВОСПИТАТЕЛЬНОЙ РАБОТЫ   202</w:t>
      </w:r>
      <w:r w:rsidR="0099165F" w:rsidRPr="00724D25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zh-CN" w:bidi="hi-IN"/>
        </w:rPr>
        <w:t>3</w:t>
      </w:r>
      <w:r w:rsidRPr="00724D2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  <w:t>-202</w:t>
      </w:r>
      <w:r w:rsidR="0099165F" w:rsidRPr="00724D25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zh-CN" w:bidi="hi-IN"/>
        </w:rPr>
        <w:t>4</w:t>
      </w:r>
      <w:r w:rsidRPr="00724D2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  <w:t xml:space="preserve"> УЧЕБНЫЙ ГОД </w:t>
      </w:r>
    </w:p>
    <w:p w:rsidR="00516F06" w:rsidRPr="00724D25" w:rsidRDefault="00516F06" w:rsidP="00516F06">
      <w:pPr>
        <w:suppressAutoHyphens/>
        <w:spacing w:after="6" w:line="240" w:lineRule="auto"/>
        <w:ind w:left="177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724D25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 xml:space="preserve"> </w:t>
      </w:r>
    </w:p>
    <w:tbl>
      <w:tblPr>
        <w:tblW w:w="10114" w:type="dxa"/>
        <w:tblInd w:w="-70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0"/>
        <w:gridCol w:w="4539"/>
        <w:gridCol w:w="164"/>
        <w:gridCol w:w="1802"/>
        <w:gridCol w:w="1321"/>
        <w:gridCol w:w="1838"/>
      </w:tblGrid>
      <w:tr w:rsidR="00516F06" w:rsidRPr="00724D25" w:rsidTr="008A3E51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6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1—11 классы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516F06" w:rsidRPr="00724D25" w:rsidTr="008A3E51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66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Инвариантные модули</w:t>
            </w:r>
          </w:p>
        </w:tc>
      </w:tr>
      <w:tr w:rsidR="00516F06" w:rsidRPr="00724D25" w:rsidTr="008A3E51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66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3.1 «Классное руководство»</w:t>
            </w:r>
          </w:p>
        </w:tc>
      </w:tr>
      <w:tr w:rsidR="00516F06" w:rsidRPr="00724D25" w:rsidTr="008A3E51">
        <w:trPr>
          <w:trHeight w:val="286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703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16F06" w:rsidRPr="00724D25" w:rsidTr="008A3E51">
        <w:trPr>
          <w:trHeight w:val="286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4703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Информационный классный час. Инструктажи по безопасности на дорогах, при пожаре, на воде и т.д.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 месяца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руководители</w:t>
            </w:r>
          </w:p>
        </w:tc>
      </w:tr>
      <w:tr w:rsidR="00516F06" w:rsidRPr="00724D25" w:rsidTr="008A3E51">
        <w:trPr>
          <w:trHeight w:val="286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4703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Классный час «День солидарности»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03.09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16F06" w:rsidRPr="00724D25" w:rsidTr="008A3E51">
        <w:trPr>
          <w:trHeight w:val="286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4703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Тематический классный час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Один раз в месяц в соответствии с планами ВР классных руководителей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16F06" w:rsidRPr="00724D25" w:rsidTr="008A3E51">
        <w:trPr>
          <w:trHeight w:val="286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4703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6F06" w:rsidRPr="00724D25" w:rsidRDefault="00516F06" w:rsidP="00516F06">
            <w:pPr>
              <w:widowControl w:val="0"/>
              <w:suppressAutoHyphens/>
              <w:spacing w:after="3" w:line="234" w:lineRule="auto"/>
              <w:ind w:right="30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Классные часы по планам классных руководителей 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руководители</w:t>
            </w:r>
          </w:p>
        </w:tc>
      </w:tr>
      <w:tr w:rsidR="00516F06" w:rsidRPr="00724D25" w:rsidTr="008A3E51">
        <w:trPr>
          <w:trHeight w:val="286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4703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Классный час «День народного единства»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04.11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16F06" w:rsidRPr="00724D25" w:rsidTr="008A3E51">
        <w:trPr>
          <w:trHeight w:val="53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4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Профилактическая беседа с учащимися начальных классов «Мобильный телефон в школе»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декабрь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16F06" w:rsidRPr="00724D25" w:rsidTr="008A3E51">
        <w:trPr>
          <w:trHeight w:val="53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4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 час «Мы разные, но мы равные»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03.12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16F06" w:rsidRPr="00724D25" w:rsidTr="008A3E51">
        <w:trPr>
          <w:trHeight w:val="563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4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Участие в онлайн – олимпиадах разных уровней ( математика) – </w:t>
            </w:r>
            <w:proofErr w:type="spellStart"/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учи</w:t>
            </w:r>
            <w:proofErr w:type="gramStart"/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.р</w:t>
            </w:r>
            <w:proofErr w:type="gramEnd"/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у</w:t>
            </w:r>
            <w:proofErr w:type="spellEnd"/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февраль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(в течение года)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16F06" w:rsidRPr="00724D25" w:rsidTr="008A3E51">
        <w:trPr>
          <w:trHeight w:val="563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4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  <w:t>Подготовка к смотру строя и песни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  <w:t xml:space="preserve">- конкурс 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январь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62"/>
              <w:contextualSpacing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  1-11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16F06" w:rsidRPr="00724D25" w:rsidTr="008A3E51">
        <w:trPr>
          <w:trHeight w:val="47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4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</w:t>
            </w:r>
            <w:proofErr w:type="gramStart"/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</w:t>
            </w:r>
            <w:proofErr w:type="gramEnd"/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gramStart"/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ч</w:t>
            </w:r>
            <w:proofErr w:type="gramEnd"/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асы «Моё отношение к учёбе», «Мир моих увлечений».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январь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16F06" w:rsidRPr="00724D25" w:rsidTr="008A3E51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4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День снятия блокады города Ленинграда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- Урок «Освобождение Ленинграда от блокады» (акция)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- Выставка рисунков «На защите Родины» (акция)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- Уроки Мужества, классные часы «Мужеству забвенья не бывает» с просмотрами художественных и документальных фильмов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- Оформление стенда «Освобождение Ленинграда от фашистской блокады»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январь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руководители,  вожатые</w:t>
            </w:r>
          </w:p>
        </w:tc>
      </w:tr>
      <w:tr w:rsidR="00516F06" w:rsidRPr="00724D25" w:rsidTr="008A3E51">
        <w:trPr>
          <w:trHeight w:val="59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lastRenderedPageBreak/>
              <w:t>12</w:t>
            </w:r>
          </w:p>
        </w:tc>
        <w:tc>
          <w:tcPr>
            <w:tcW w:w="4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Тематические классные часы, посвященные разгрому советскими войсками немецко - фашистских вой</w:t>
            </w:r>
            <w:proofErr w:type="gramStart"/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ск в Ст</w:t>
            </w:r>
            <w:proofErr w:type="gramEnd"/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алинградской битве (1943)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февраль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16F06" w:rsidRPr="00724D25" w:rsidTr="008A3E51">
        <w:trPr>
          <w:trHeight w:val="307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13</w:t>
            </w:r>
          </w:p>
        </w:tc>
        <w:tc>
          <w:tcPr>
            <w:tcW w:w="4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Экскурсии в библиотеку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февраль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16F06" w:rsidRPr="00724D25" w:rsidTr="008A3E51">
        <w:trPr>
          <w:trHeight w:val="41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14</w:t>
            </w:r>
          </w:p>
        </w:tc>
        <w:tc>
          <w:tcPr>
            <w:tcW w:w="4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115 лет со дня рождения детской писательницы А.Л. Барто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февраль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16F06" w:rsidRPr="00724D25" w:rsidTr="008A3E51">
        <w:trPr>
          <w:trHeight w:val="41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15</w:t>
            </w:r>
          </w:p>
        </w:tc>
        <w:tc>
          <w:tcPr>
            <w:tcW w:w="47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Изготовление открыток, подарков ко Дню Защитника Отечества. 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февраль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16F06" w:rsidRPr="00724D25" w:rsidTr="008A3E51">
        <w:trPr>
          <w:trHeight w:val="529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47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Конкурсные программы к 23 февраля «А, ну-ка, мальчики!»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февраль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tabs>
                <w:tab w:val="left" w:pos="458"/>
              </w:tabs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Педагог </w:t>
            </w:r>
            <w:proofErr w:type="gramStart"/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-о</w:t>
            </w:r>
            <w:proofErr w:type="gramEnd"/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рганизатор</w:t>
            </w:r>
          </w:p>
        </w:tc>
      </w:tr>
      <w:tr w:rsidR="00516F06" w:rsidRPr="00724D25" w:rsidTr="008A3E51">
        <w:trPr>
          <w:trHeight w:val="449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17</w:t>
            </w:r>
          </w:p>
        </w:tc>
        <w:tc>
          <w:tcPr>
            <w:tcW w:w="47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Хорошо с горы катиться </w:t>
            </w:r>
            <w:proofErr w:type="gramStart"/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( </w:t>
            </w:r>
            <w:proofErr w:type="gramEnd"/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конкурсы, игры на свежем воздухе)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 течение месяца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tabs>
                <w:tab w:val="left" w:pos="458"/>
              </w:tabs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Учитель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физкультуры</w:t>
            </w:r>
          </w:p>
        </w:tc>
      </w:tr>
      <w:tr w:rsidR="00516F06" w:rsidRPr="00724D25" w:rsidTr="008A3E51">
        <w:trPr>
          <w:trHeight w:val="633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18</w:t>
            </w:r>
          </w:p>
        </w:tc>
        <w:tc>
          <w:tcPr>
            <w:tcW w:w="47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Беседа «Всемирный день гражданской обороны»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март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tabs>
                <w:tab w:val="left" w:pos="458"/>
              </w:tabs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16F06" w:rsidRPr="00724D25" w:rsidTr="008A3E51">
        <w:trPr>
          <w:trHeight w:val="338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19</w:t>
            </w:r>
          </w:p>
        </w:tc>
        <w:tc>
          <w:tcPr>
            <w:tcW w:w="47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Неделя детской и юношеской книги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март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Библиотекарь</w:t>
            </w:r>
          </w:p>
        </w:tc>
      </w:tr>
      <w:tr w:rsidR="00516F06" w:rsidRPr="00724D25" w:rsidTr="008A3E51">
        <w:trPr>
          <w:trHeight w:val="184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20</w:t>
            </w:r>
          </w:p>
        </w:tc>
        <w:tc>
          <w:tcPr>
            <w:tcW w:w="47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Изготовление открыток, подарков  к Международному Дню 8 Марта 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март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16F06" w:rsidRPr="00724D25" w:rsidTr="008A3E51">
        <w:trPr>
          <w:trHeight w:val="300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21</w:t>
            </w:r>
          </w:p>
        </w:tc>
        <w:tc>
          <w:tcPr>
            <w:tcW w:w="47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Мероприятие</w:t>
            </w:r>
            <w:proofErr w:type="gramEnd"/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 посвященное Дню воссоединения Крыма с Россией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март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16F06" w:rsidRPr="00724D25" w:rsidTr="008A3E51">
        <w:trPr>
          <w:trHeight w:val="415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22</w:t>
            </w:r>
          </w:p>
        </w:tc>
        <w:tc>
          <w:tcPr>
            <w:tcW w:w="47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Спортивные соревнования  «А, ну-ка, девушки!», посвященные  Международному женскому дню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март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tabs>
                <w:tab w:val="left" w:pos="458"/>
              </w:tabs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Педагог - организатор</w:t>
            </w:r>
          </w:p>
        </w:tc>
      </w:tr>
      <w:tr w:rsidR="00516F06" w:rsidRPr="00724D25" w:rsidTr="008A3E51">
        <w:trPr>
          <w:trHeight w:val="599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23</w:t>
            </w:r>
          </w:p>
        </w:tc>
        <w:tc>
          <w:tcPr>
            <w:tcW w:w="47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Организация встреч с сотрудниками ГИБДД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март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tabs>
                <w:tab w:val="left" w:pos="458"/>
              </w:tabs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Педагог - организатор</w:t>
            </w:r>
          </w:p>
        </w:tc>
      </w:tr>
      <w:tr w:rsidR="00516F06" w:rsidRPr="00724D25" w:rsidTr="008A3E51">
        <w:trPr>
          <w:trHeight w:val="519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24</w:t>
            </w:r>
          </w:p>
        </w:tc>
        <w:tc>
          <w:tcPr>
            <w:tcW w:w="47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- Акция «Георгиевская ленточка»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-Подготовка к акции «Бессмертный полк»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- День космонавтики.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Гагаринский урок «Вы знаете, каким он парнем был»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- День пожарной охраны. Тематический урок ОБЖ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апрель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16F06" w:rsidRPr="00724D25" w:rsidTr="008A3E51">
        <w:trPr>
          <w:trHeight w:val="561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25</w:t>
            </w:r>
          </w:p>
        </w:tc>
        <w:tc>
          <w:tcPr>
            <w:tcW w:w="47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Участие в конкурсах </w:t>
            </w:r>
            <w:r w:rsidR="00203886"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(</w:t>
            </w: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 плану отдела образования.)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апрель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Вожатые</w:t>
            </w:r>
          </w:p>
        </w:tc>
      </w:tr>
      <w:tr w:rsidR="00516F06" w:rsidRPr="00724D25" w:rsidTr="008A3E51">
        <w:trPr>
          <w:trHeight w:val="317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26</w:t>
            </w:r>
          </w:p>
        </w:tc>
        <w:tc>
          <w:tcPr>
            <w:tcW w:w="47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Подготовка к смотру  строя и песни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апрель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16F06" w:rsidRPr="00724D25" w:rsidTr="008A3E51">
        <w:trPr>
          <w:trHeight w:val="280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27</w:t>
            </w:r>
          </w:p>
        </w:tc>
        <w:tc>
          <w:tcPr>
            <w:tcW w:w="47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Субботник по уборке территории школы.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апрель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Зам. директора по ВР. АХЧ</w:t>
            </w:r>
          </w:p>
        </w:tc>
      </w:tr>
      <w:tr w:rsidR="00516F06" w:rsidRPr="00724D25" w:rsidTr="008A3E51">
        <w:trPr>
          <w:trHeight w:val="269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28</w:t>
            </w:r>
          </w:p>
        </w:tc>
        <w:tc>
          <w:tcPr>
            <w:tcW w:w="47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Всемирный день здоровья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апрель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Вожатые  зам. директора по ВР классные руководители</w:t>
            </w:r>
          </w:p>
        </w:tc>
      </w:tr>
      <w:tr w:rsidR="00516F06" w:rsidRPr="00724D25" w:rsidTr="008A3E51">
        <w:trPr>
          <w:trHeight w:val="27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29</w:t>
            </w:r>
          </w:p>
        </w:tc>
        <w:tc>
          <w:tcPr>
            <w:tcW w:w="47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Участие в митинге, посвященном  Дню Победы.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май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Вожатые</w:t>
            </w:r>
          </w:p>
        </w:tc>
      </w:tr>
      <w:tr w:rsidR="00516F06" w:rsidRPr="00724D25" w:rsidTr="008A3E51">
        <w:trPr>
          <w:trHeight w:val="268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30</w:t>
            </w:r>
          </w:p>
        </w:tc>
        <w:tc>
          <w:tcPr>
            <w:tcW w:w="47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Участие в акции «Бессмертный полк»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май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16F06" w:rsidRPr="00724D25" w:rsidTr="008A3E51">
        <w:trPr>
          <w:trHeight w:val="284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31</w:t>
            </w:r>
          </w:p>
        </w:tc>
        <w:tc>
          <w:tcPr>
            <w:tcW w:w="47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Классный час «Годы великого мужества» - 78 лет Победы в ВОВ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май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16F06" w:rsidRPr="00724D25" w:rsidTr="008A3E51">
        <w:trPr>
          <w:trHeight w:val="685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lastRenderedPageBreak/>
              <w:t>32</w:t>
            </w:r>
          </w:p>
        </w:tc>
        <w:tc>
          <w:tcPr>
            <w:tcW w:w="47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День славянской письменности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май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16F06" w:rsidRPr="00724D25" w:rsidTr="008A3E51">
        <w:trPr>
          <w:trHeight w:val="425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33</w:t>
            </w:r>
          </w:p>
        </w:tc>
        <w:tc>
          <w:tcPr>
            <w:tcW w:w="47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Последний звонок « Школьные годы – чудесные,  как они быстро летят!».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- выпускной 4 класс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май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Классный руководитель</w:t>
            </w:r>
          </w:p>
        </w:tc>
      </w:tr>
      <w:tr w:rsidR="00516F06" w:rsidRPr="00724D25" w:rsidTr="008A3E51">
        <w:trPr>
          <w:trHeight w:val="284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34</w:t>
            </w:r>
          </w:p>
        </w:tc>
        <w:tc>
          <w:tcPr>
            <w:tcW w:w="47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Весенний кросс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май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Учитель физкультуры</w:t>
            </w:r>
          </w:p>
        </w:tc>
      </w:tr>
      <w:tr w:rsidR="00516F06" w:rsidRPr="00724D25" w:rsidTr="008A3E51">
        <w:trPr>
          <w:trHeight w:val="564"/>
        </w:trPr>
        <w:tc>
          <w:tcPr>
            <w:tcW w:w="101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3.2. «Школьный урок»</w:t>
            </w:r>
          </w:p>
        </w:tc>
      </w:tr>
      <w:tr w:rsidR="00516F06" w:rsidRPr="00724D25" w:rsidTr="008A3E51">
        <w:trPr>
          <w:trHeight w:val="562"/>
        </w:trPr>
        <w:tc>
          <w:tcPr>
            <w:tcW w:w="101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20" w:line="240" w:lineRule="auto"/>
              <w:ind w:right="124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Модуль реализуется согласно индивидуальным планам работы учителей-предметников  </w:t>
            </w:r>
          </w:p>
        </w:tc>
      </w:tr>
      <w:tr w:rsidR="00516F06" w:rsidRPr="00724D25" w:rsidTr="008A3E51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Нетрадиционные уроки по предметам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44" w:line="228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</w:p>
        </w:tc>
      </w:tr>
      <w:tr w:rsidR="00516F06" w:rsidRPr="00724D25" w:rsidTr="008A3E51">
        <w:trPr>
          <w:trHeight w:val="274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памяти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(27.01)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(02.02)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</w:p>
        </w:tc>
      </w:tr>
      <w:tr w:rsidR="00516F06" w:rsidRPr="00724D25" w:rsidTr="008A3E51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23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по Календарю знаменательных  событий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(03.)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(01., 05, 16)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(04, 27, 30)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(03,05,09,12)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(27)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(15,23)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(08,18,27)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(12,19,22,27)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(09.19,24)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</w:p>
        </w:tc>
      </w:tr>
      <w:tr w:rsidR="00516F06" w:rsidRPr="00724D25" w:rsidTr="008A3E51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23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Функциональная грамотность,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23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Метапредметный подход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8A3E51" w:rsidRPr="00724D25" w:rsidTr="008A3E51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E51" w:rsidRPr="00724D25" w:rsidRDefault="008A3E51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E51" w:rsidRPr="00724D25" w:rsidRDefault="008A3E51" w:rsidP="00516F06">
            <w:pPr>
              <w:widowControl w:val="0"/>
              <w:suppressAutoHyphens/>
              <w:spacing w:after="0" w:line="240" w:lineRule="auto"/>
              <w:ind w:right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Трек «Орлёнок – Спортсмен»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E51" w:rsidRPr="00724D25" w:rsidRDefault="008A3E51" w:rsidP="00516F06">
            <w:pPr>
              <w:widowControl w:val="0"/>
              <w:suppressAutoHyphens/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E51" w:rsidRPr="00724D25" w:rsidRDefault="008A3E51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E51" w:rsidRPr="00724D25" w:rsidRDefault="008A3E51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6F06" w:rsidRPr="00724D25" w:rsidTr="008A3E51">
        <w:trPr>
          <w:trHeight w:val="562"/>
        </w:trPr>
        <w:tc>
          <w:tcPr>
            <w:tcW w:w="101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4568" w:right="298" w:hanging="424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3.3. «Курсы  внеурочной деятельности»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4568" w:right="298" w:hanging="4249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учебному плану</w:t>
            </w:r>
          </w:p>
        </w:tc>
      </w:tr>
      <w:tr w:rsidR="00516F06" w:rsidRPr="00724D25" w:rsidTr="008A3E51">
        <w:trPr>
          <w:trHeight w:val="562"/>
        </w:trPr>
        <w:tc>
          <w:tcPr>
            <w:tcW w:w="101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2981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Модуль 3.4  «Работа с  родителями»</w:t>
            </w:r>
            <w:r w:rsidR="0099165F" w:rsidRPr="0072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516F06" w:rsidRPr="00724D25" w:rsidTr="008A3E51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6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110" w:line="240" w:lineRule="auto"/>
              <w:ind w:left="11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Вариативные модули</w:t>
            </w:r>
          </w:p>
        </w:tc>
      </w:tr>
      <w:tr w:rsidR="00516F06" w:rsidRPr="00724D25" w:rsidTr="008A3E51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66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3.5. Модуль « Ключевые общешкольные дела»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516F06" w:rsidRPr="00724D25" w:rsidTr="008A3E51">
        <w:tc>
          <w:tcPr>
            <w:tcW w:w="101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Сентябрь</w:t>
            </w:r>
          </w:p>
        </w:tc>
      </w:tr>
      <w:tr w:rsidR="00516F06" w:rsidRPr="00724D25" w:rsidTr="008A3E51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знаний. 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Торжественная линейка. Урок Знаний.  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1.09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 </w:t>
            </w:r>
          </w:p>
        </w:tc>
      </w:tr>
      <w:tr w:rsidR="00516F06" w:rsidRPr="00724D25" w:rsidTr="008A3E51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безопасности пешеходов,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гражданской обороны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67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месяца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 ОБЖ,</w:t>
            </w:r>
            <w:proofErr w:type="gramStart"/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 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акция «Поделись своим Знанием»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1.09 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Всероссийская акция «Самолётик будущего»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1.09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99165F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highlight w:val="yellow"/>
                <w:lang w:eastAsia="ru-RU"/>
              </w:rPr>
              <w:t>1,</w:t>
            </w:r>
            <w:r w:rsidR="00516F06" w:rsidRPr="00724D25">
              <w:rPr>
                <w:rFonts w:ascii="Times New Roman" w:eastAsia="NSimSun" w:hAnsi="Times New Roman" w:cs="Times New Roman"/>
                <w:sz w:val="24"/>
                <w:szCs w:val="24"/>
                <w:highlight w:val="yellow"/>
                <w:lang w:eastAsia="ru-RU"/>
              </w:rPr>
              <w:t>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День солидарности в борьбе с терроризмом (классные часы, митинги, акции).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27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yellow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2.09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yellow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highlight w:val="yellow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Классные руководители 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Выборы органов ученического самоуправления (распределение поручений) 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классных уголков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30.09</w:t>
            </w: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безопасности дорожного движения (классные часы, урок безопасности).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68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.09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26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вожатые 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ОБЖ 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и поделок из природного материала.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68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16" w:line="240" w:lineRule="auto"/>
              <w:ind w:lef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Вожатые,</w:t>
            </w:r>
            <w:r w:rsidR="000C4BB0"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C0DC8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C0DC8" w:rsidRPr="00724D25" w:rsidRDefault="006C0DC8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C0DC8" w:rsidRPr="00724D25" w:rsidRDefault="006C0DC8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Старт Программы «Орлята России». </w:t>
            </w:r>
            <w:r w:rsidRPr="00724D2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  <w:r w:rsidRPr="00724D25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Вводный «</w:t>
            </w:r>
            <w:proofErr w:type="spellStart"/>
            <w:r w:rsidRPr="00724D25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Орлятский</w:t>
            </w:r>
            <w:proofErr w:type="spellEnd"/>
            <w:r w:rsidRPr="00724D25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 урок»</w:t>
            </w:r>
            <w:r w:rsidR="00323138" w:rsidRPr="00724D25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C0DC8" w:rsidRPr="00724D25" w:rsidRDefault="00C468DA" w:rsidP="00516F06">
            <w:pPr>
              <w:widowControl w:val="0"/>
              <w:suppressAutoHyphens/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25-29.09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C0DC8" w:rsidRPr="00724D25" w:rsidRDefault="005A41E3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7030A0"/>
                <w:sz w:val="24"/>
                <w:szCs w:val="24"/>
                <w:lang w:eastAsia="ru-RU"/>
              </w:rPr>
              <w:t>2</w:t>
            </w:r>
            <w:r w:rsidR="006C0DC8" w:rsidRPr="00724D25">
              <w:rPr>
                <w:rFonts w:ascii="Times New Roman" w:eastAsia="NSimSun" w:hAnsi="Times New Roman" w:cs="Times New Roman"/>
                <w:color w:val="7030A0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C0DC8" w:rsidRPr="00724D25" w:rsidRDefault="00C468DA" w:rsidP="00516F06">
            <w:pPr>
              <w:widowControl w:val="0"/>
              <w:suppressAutoHyphens/>
              <w:spacing w:after="16" w:line="240" w:lineRule="auto"/>
              <w:ind w:left="82"/>
              <w:jc w:val="both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Наставники, вожатый, классные руководители</w:t>
            </w:r>
          </w:p>
        </w:tc>
      </w:tr>
      <w:tr w:rsidR="00516F06" w:rsidRPr="00724D25" w:rsidTr="008A3E51">
        <w:tc>
          <w:tcPr>
            <w:tcW w:w="1011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Октябрь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Международный день </w:t>
            </w:r>
            <w:proofErr w:type="gramStart"/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пожилых</w:t>
            </w:r>
            <w:proofErr w:type="gramEnd"/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людей (акция милосердия)           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1.10.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yellow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highlight w:val="yellow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Вожатый. Классные руководители 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Советник </w:t>
            </w: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lastRenderedPageBreak/>
              <w:t>директора по воспитанию и взаимодействию с детскими общественными объединениями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Урок нравственности «Всемирный день пожилых людей».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1.10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yellow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highlight w:val="yellow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Зам. директора по ВР, вожатые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открытый урок «ОБЖ» (приуроченный ко Дню гражданской обороны РФ).  Акции «Памяти жертв ДТП</w:t>
            </w:r>
            <w:proofErr w:type="gramStart"/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4.10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ОБЖ 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День учителя «Нет выше звания - Учитель».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5. 10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yellow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highlight w:val="yellow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Вожатые, Классные руководители 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Всемирный день хлеба.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80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Акция «Осторожно, сигарета»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80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17.10. – 21.10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  ОБЖ, </w:t>
            </w:r>
            <w:proofErr w:type="spellStart"/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  <w:proofErr w:type="gramStart"/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</w:t>
            </w:r>
            <w:proofErr w:type="gramEnd"/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</w:t>
            </w:r>
            <w:proofErr w:type="spellEnd"/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День здоровья. «Норма ГТО – норма жизни».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Учитель физ. культуры</w:t>
            </w:r>
          </w:p>
        </w:tc>
      </w:tr>
      <w:tr w:rsidR="00961F58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961F58" w:rsidRPr="00724D25" w:rsidRDefault="00961F58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6C0DC8" w:rsidRPr="00724D25" w:rsidRDefault="000C4BB0" w:rsidP="005A41E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i/>
                <w:color w:val="7030A0"/>
                <w:sz w:val="24"/>
                <w:szCs w:val="24"/>
                <w:lang w:eastAsia="ru-RU"/>
              </w:rPr>
              <w:t xml:space="preserve">«Орлята России». Трек </w:t>
            </w:r>
            <w:r w:rsidR="00961F58" w:rsidRPr="00724D25">
              <w:rPr>
                <w:rFonts w:ascii="Times New Roman" w:eastAsia="NSimSun" w:hAnsi="Times New Roman" w:cs="Times New Roman"/>
                <w:i/>
                <w:color w:val="7030A0"/>
                <w:sz w:val="24"/>
                <w:szCs w:val="24"/>
                <w:lang w:eastAsia="ru-RU"/>
              </w:rPr>
              <w:t>«Орлёнок – Лидер»</w:t>
            </w:r>
            <w:r w:rsidR="00961F58" w:rsidRPr="00724D2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 </w:t>
            </w:r>
            <w:r w:rsidR="005A41E3" w:rsidRPr="00724D2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(по отдельному плану).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961F58" w:rsidRPr="00724D25" w:rsidRDefault="006C0DC8" w:rsidP="00516F06">
            <w:pPr>
              <w:widowControl w:val="0"/>
              <w:suppressAutoHyphens/>
              <w:spacing w:after="0" w:line="240" w:lineRule="auto"/>
              <w:ind w:right="81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961F58" w:rsidRPr="00724D25" w:rsidRDefault="005A41E3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7030A0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961F58" w:rsidRPr="00724D25" w:rsidRDefault="00C468DA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NSimSu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Наставники, вожатый, классные руководители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Урок памяти - «</w:t>
            </w:r>
            <w:r w:rsidRPr="00724D25">
              <w:rPr>
                <w:rFonts w:ascii="Times New Roman" w:eastAsia="NSimSu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День памяти жертв политических репрессий в России».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81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Классные родительские собрания «Итоги 1 четверти»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81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 Классные руководители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день школьных библиотек (по  отдельному плану) Рейд «Живи, книга»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80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24.10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Педагог-библиотекарь Классные руководители 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Осенние каникулы (по отдельному</w:t>
            </w:r>
            <w:proofErr w:type="gramStart"/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лану).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45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социальный педагог </w:t>
            </w:r>
          </w:p>
        </w:tc>
      </w:tr>
      <w:tr w:rsidR="00516F06" w:rsidRPr="00724D25" w:rsidTr="008A3E51">
        <w:tc>
          <w:tcPr>
            <w:tcW w:w="1011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  <w:t>Ноябрь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185"/>
              <w:jc w:val="both"/>
              <w:rPr>
                <w:rFonts w:ascii="Times New Roman" w:eastAsia="NSimSu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highlight w:val="yellow"/>
                <w:lang w:eastAsia="ru-RU"/>
              </w:rPr>
              <w:t>День народного единства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04.11.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yellow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highlight w:val="yellow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Классные руководители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Книжная выставка «Символика государства» 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месяца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Педагог-библиотекарь 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энергосбережения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Педагог-организатор. Классные руководители.</w:t>
            </w:r>
          </w:p>
        </w:tc>
      </w:tr>
      <w:tr w:rsidR="00D34CEB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34CEB" w:rsidRPr="00724D25" w:rsidRDefault="00D34CEB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34CEB" w:rsidRPr="00724D25" w:rsidRDefault="000C4BB0" w:rsidP="000C4BB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7030A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i/>
                <w:color w:val="7030A0"/>
                <w:sz w:val="24"/>
                <w:szCs w:val="24"/>
                <w:lang w:eastAsia="ru-RU"/>
              </w:rPr>
              <w:t xml:space="preserve">«Орлята России».   </w:t>
            </w:r>
            <w:r w:rsidR="00D34CEB" w:rsidRPr="00724D25">
              <w:rPr>
                <w:rFonts w:ascii="Times New Roman" w:eastAsia="Times New Roman" w:hAnsi="Times New Roman" w:cs="Times New Roman"/>
                <w:i/>
                <w:color w:val="7030A0"/>
                <w:sz w:val="24"/>
                <w:szCs w:val="24"/>
                <w:lang w:eastAsia="ru-RU"/>
              </w:rPr>
              <w:t xml:space="preserve">Посвящение в </w:t>
            </w:r>
            <w:r w:rsidRPr="00724D25">
              <w:rPr>
                <w:rFonts w:ascii="Times New Roman" w:eastAsia="Times New Roman" w:hAnsi="Times New Roman" w:cs="Times New Roman"/>
                <w:i/>
                <w:color w:val="7030A0"/>
                <w:sz w:val="24"/>
                <w:szCs w:val="24"/>
                <w:lang w:eastAsia="ru-RU"/>
              </w:rPr>
              <w:t>«</w:t>
            </w:r>
            <w:r w:rsidR="00D34CEB" w:rsidRPr="00724D25">
              <w:rPr>
                <w:rFonts w:ascii="Times New Roman" w:eastAsia="Times New Roman" w:hAnsi="Times New Roman" w:cs="Times New Roman"/>
                <w:i/>
                <w:color w:val="7030A0"/>
                <w:sz w:val="24"/>
                <w:szCs w:val="24"/>
                <w:lang w:eastAsia="ru-RU"/>
              </w:rPr>
              <w:t>Орлят</w:t>
            </w:r>
            <w:r w:rsidRPr="00724D25">
              <w:rPr>
                <w:rFonts w:ascii="Times New Roman" w:eastAsia="Times New Roman" w:hAnsi="Times New Roman" w:cs="Times New Roman"/>
                <w:i/>
                <w:color w:val="7030A0"/>
                <w:sz w:val="24"/>
                <w:szCs w:val="24"/>
                <w:lang w:eastAsia="ru-RU"/>
              </w:rPr>
              <w:t>а»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34CEB" w:rsidRPr="00724D25" w:rsidRDefault="00D34CEB" w:rsidP="00786E8C">
            <w:pPr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34CEB" w:rsidRPr="00724D25" w:rsidRDefault="000C4BB0" w:rsidP="00786E8C">
            <w:pPr>
              <w:widowControl w:val="0"/>
              <w:suppressAutoHyphens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34CEB" w:rsidRPr="00724D25" w:rsidRDefault="00C468DA" w:rsidP="00516F06">
            <w:pPr>
              <w:widowControl w:val="0"/>
              <w:suppressAutoHyphens/>
              <w:spacing w:after="0" w:line="240" w:lineRule="auto"/>
              <w:ind w:right="274"/>
              <w:jc w:val="both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Наставники, вожатый, классные руководители</w:t>
            </w:r>
          </w:p>
        </w:tc>
      </w:tr>
      <w:tr w:rsidR="001105CF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105CF" w:rsidRPr="00724D25" w:rsidRDefault="001105CF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786E8C" w:rsidRPr="00724D25" w:rsidRDefault="000C4BB0" w:rsidP="0032313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7030A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i/>
                <w:color w:val="7030A0"/>
                <w:sz w:val="24"/>
                <w:szCs w:val="24"/>
                <w:lang w:eastAsia="ru-RU"/>
              </w:rPr>
              <w:t>«Орлята России». Трек</w:t>
            </w:r>
            <w:r w:rsidR="00786E8C" w:rsidRPr="00724D25">
              <w:rPr>
                <w:rFonts w:ascii="Times New Roman" w:eastAsia="Times New Roman" w:hAnsi="Times New Roman" w:cs="Times New Roman"/>
                <w:i/>
                <w:color w:val="7030A0"/>
                <w:sz w:val="24"/>
                <w:szCs w:val="24"/>
                <w:lang w:eastAsia="ru-RU"/>
              </w:rPr>
              <w:t xml:space="preserve"> </w:t>
            </w:r>
            <w:r w:rsidR="001105CF" w:rsidRPr="00724D25">
              <w:rPr>
                <w:rFonts w:ascii="Times New Roman" w:eastAsia="Times New Roman" w:hAnsi="Times New Roman" w:cs="Times New Roman"/>
                <w:i/>
                <w:color w:val="7030A0"/>
                <w:sz w:val="24"/>
                <w:szCs w:val="24"/>
                <w:lang w:eastAsia="ru-RU"/>
              </w:rPr>
              <w:t>«Орлёнок – Эрудит»</w:t>
            </w:r>
            <w:r w:rsidR="00786E8C" w:rsidRPr="00724D25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 (по отдельному плану).</w:t>
            </w:r>
          </w:p>
          <w:p w:rsidR="00323138" w:rsidRPr="00724D25" w:rsidRDefault="00323138" w:rsidP="00786E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105CF" w:rsidRPr="00724D25" w:rsidRDefault="00786E8C" w:rsidP="00786E8C">
            <w:pPr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105CF" w:rsidRPr="00724D25" w:rsidRDefault="005A41E3" w:rsidP="00786E8C">
            <w:pPr>
              <w:widowControl w:val="0"/>
              <w:suppressAutoHyphens/>
              <w:spacing w:after="0" w:line="240" w:lineRule="auto"/>
              <w:ind w:right="80"/>
              <w:rPr>
                <w:rFonts w:ascii="Times New Roman" w:eastAsia="NSimSu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2</w:t>
            </w:r>
            <w:r w:rsidR="00786E8C" w:rsidRPr="00724D25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1105CF" w:rsidRPr="00724D25" w:rsidRDefault="00C468DA" w:rsidP="00516F06">
            <w:pPr>
              <w:widowControl w:val="0"/>
              <w:suppressAutoHyphens/>
              <w:spacing w:after="0" w:line="240" w:lineRule="auto"/>
              <w:ind w:right="274"/>
              <w:jc w:val="both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Наставники, вожатый, классные руководители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«Синичкин день». 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«Покормите птиц зимой»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Вожатый. 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Акция «Чистый класс»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месяца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ВР, актив 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 xml:space="preserve">«День здоровья»  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«Здоровые дети в здоровой семье».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gramStart"/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ультуры</w:t>
            </w:r>
            <w:proofErr w:type="spellEnd"/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Международный день  отказа от курения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Всемирный День Доброты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Педагог-организатор. 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highlight w:val="yellow"/>
                <w:lang w:eastAsia="ru-RU"/>
              </w:rPr>
              <w:t>Всемирный день ребенка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20.11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highlight w:val="yellow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Международный день акварели (выставка рисунков) 22.11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274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yellow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highlight w:val="yellow"/>
                <w:lang w:eastAsia="ru-RU"/>
              </w:rPr>
              <w:t>День Матери в России</w:t>
            </w: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Классный час «Единственной маме на свете», посвященный Дню Матери в России.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25.11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yellow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yellow"/>
                <w:lang w:eastAsia="zh-CN" w:bidi="hi-IN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Классные руководители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Родительский всеобуч  «Ответственность родителя»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148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Акция «Осторожно, ПАВ»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28-30.11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60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16F06" w:rsidRPr="00724D25" w:rsidTr="008A3E51">
        <w:tc>
          <w:tcPr>
            <w:tcW w:w="1011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  <w:t>Декабрь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-284"/>
              <w:jc w:val="both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Всемирный день борьбы со СПИДом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01.12. 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Международный день инвалидов (классные часы, акции, конкурсы).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2.12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неизвестного солдата (классные часы).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2.12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добровольца (волонтера)  в России (классные часы, фестиваль презентаций).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5.12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воинской славы России — День начала контрнаступления советских войск в битве под Москвой 1941г. (Акция «С песней к Победе», флешмоб «Лучшая сотня», уроки в музеи с. Троицкое модельной библиотеке с. Троицкое,  ДК с</w:t>
            </w:r>
            <w:proofErr w:type="gramStart"/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жари и с. Троицкое).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5.12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60" w:right="111" w:firstLine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-284"/>
              <w:jc w:val="both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«Весёлые старты» 1-4 классы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.12.21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60" w:right="111" w:firstLine="20"/>
              <w:jc w:val="both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Учитель физ. культуры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День Героев Отечества. Классный час «Герои России моей». 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yellow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9.12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Классные руководители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День Конституции Российской Федерации</w:t>
            </w:r>
            <w:proofErr w:type="gramStart"/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.</w:t>
            </w:r>
            <w:proofErr w:type="gramEnd"/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(</w:t>
            </w:r>
            <w:proofErr w:type="gramStart"/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у</w:t>
            </w:r>
            <w:proofErr w:type="gramEnd"/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роки обществознания, классные часы). 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12.12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Учитель обществознания. Классные руководители 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Неделя профориентации   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"Путешествие в мир профессий» (по отдельному плану)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19-23.12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24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48006B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8006B" w:rsidRPr="00724D25" w:rsidRDefault="0048006B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8006B" w:rsidRPr="00724D25" w:rsidRDefault="000C4BB0" w:rsidP="00544F45">
            <w:pPr>
              <w:widowControl w:val="0"/>
              <w:suppressAutoHyphens/>
              <w:spacing w:after="0" w:line="240" w:lineRule="auto"/>
              <w:ind w:right="71"/>
              <w:jc w:val="both"/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</w:pPr>
            <w:r w:rsidRPr="00724D25">
              <w:rPr>
                <w:rFonts w:ascii="Times New Roman" w:eastAsia="Times New Roman" w:hAnsi="Times New Roman" w:cs="Times New Roman"/>
                <w:i/>
                <w:color w:val="7030A0"/>
                <w:sz w:val="24"/>
                <w:szCs w:val="24"/>
              </w:rPr>
              <w:t>«Орлята России». Трек</w:t>
            </w:r>
            <w:r w:rsidR="0048006B" w:rsidRPr="00724D25">
              <w:rPr>
                <w:rFonts w:ascii="Times New Roman" w:eastAsia="Times New Roman" w:hAnsi="Times New Roman" w:cs="Times New Roman"/>
                <w:i/>
                <w:color w:val="7030A0"/>
                <w:sz w:val="24"/>
                <w:szCs w:val="24"/>
              </w:rPr>
              <w:t xml:space="preserve"> «Орлёнок –</w:t>
            </w:r>
            <w:r w:rsidR="0048006B" w:rsidRPr="00724D25">
              <w:rPr>
                <w:rFonts w:ascii="Times New Roman" w:eastAsia="Times New Roman" w:hAnsi="Times New Roman" w:cs="Times New Roman"/>
                <w:i/>
                <w:color w:val="7030A0"/>
                <w:spacing w:val="-1"/>
                <w:sz w:val="24"/>
                <w:szCs w:val="24"/>
              </w:rPr>
              <w:t xml:space="preserve"> </w:t>
            </w:r>
            <w:r w:rsidR="0048006B" w:rsidRPr="00724D25">
              <w:rPr>
                <w:rFonts w:ascii="Times New Roman" w:eastAsia="Times New Roman" w:hAnsi="Times New Roman" w:cs="Times New Roman"/>
                <w:i/>
                <w:color w:val="7030A0"/>
                <w:sz w:val="24"/>
                <w:szCs w:val="24"/>
              </w:rPr>
              <w:t>Мастер»</w:t>
            </w:r>
            <w:r w:rsidR="0048006B" w:rsidRPr="00724D25"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t xml:space="preserve"> </w:t>
            </w:r>
            <w:r w:rsidR="00D34CEB" w:rsidRPr="00724D2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(по отдельному плану).</w:t>
            </w:r>
          </w:p>
          <w:p w:rsidR="0048006B" w:rsidRPr="00724D25" w:rsidRDefault="0048006B" w:rsidP="00544F45">
            <w:pPr>
              <w:widowControl w:val="0"/>
              <w:suppressAutoHyphens/>
              <w:spacing w:after="0" w:line="240" w:lineRule="auto"/>
              <w:ind w:right="71"/>
              <w:jc w:val="both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8006B" w:rsidRPr="00724D25" w:rsidRDefault="00961F58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8006B" w:rsidRPr="00724D25" w:rsidRDefault="005A41E3" w:rsidP="005A41E3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48006B"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8006B" w:rsidRPr="00724D25" w:rsidRDefault="0048006B" w:rsidP="00516F06">
            <w:pPr>
              <w:widowControl w:val="0"/>
              <w:suppressAutoHyphens/>
              <w:spacing w:after="2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Школьная спартакиада 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«Спортивная смена»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19-23.12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60" w:right="111" w:firstLine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</w:tr>
      <w:tr w:rsidR="00516F06" w:rsidRPr="00724D25" w:rsidTr="008A3E51">
        <w:trPr>
          <w:trHeight w:val="864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A3E51" w:rsidRPr="00724D25" w:rsidRDefault="00516F06" w:rsidP="00516F06">
            <w:pPr>
              <w:widowControl w:val="0"/>
              <w:suppressAutoHyphens/>
              <w:spacing w:after="0" w:line="240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Мастерская Деда Мороза: новогоднее оформление школы, подготовка новогодних праздников. </w:t>
            </w:r>
          </w:p>
          <w:p w:rsidR="008A3E51" w:rsidRPr="00724D25" w:rsidRDefault="008A3E51" w:rsidP="008A3E51">
            <w:pPr>
              <w:widowControl w:val="0"/>
              <w:suppressAutoHyphens/>
              <w:spacing w:after="0" w:line="240" w:lineRule="auto"/>
              <w:ind w:right="71"/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24D25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lastRenderedPageBreak/>
              <w:t xml:space="preserve"> </w:t>
            </w:r>
          </w:p>
          <w:p w:rsidR="00516F06" w:rsidRPr="00724D25" w:rsidRDefault="00516F06" w:rsidP="008A3E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48006B" w:rsidRPr="00724D25" w:rsidRDefault="0048006B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месяца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8A3E5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</w:t>
            </w:r>
            <w:r w:rsidR="008A3E51"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8A3E51" w:rsidRPr="00724D25" w:rsidRDefault="008A3E51" w:rsidP="008A3E5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A3E51" w:rsidRPr="00724D25" w:rsidRDefault="008A3E51" w:rsidP="008A3E5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631" w:hanging="5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145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«Новогодняя поделка-23». </w:t>
            </w:r>
            <w:r w:rsidRPr="00724D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26-30.12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Новогодние праздники. 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26-30.12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Зимние каникулы (по отдельному плану). 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31.12-09.01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Методическая декада: открытые кл. часы, 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52" w:lineRule="auto"/>
              <w:ind w:right="6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внеклассные мероприятия 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52" w:lineRule="auto"/>
              <w:ind w:right="64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Предметные недели и олимпиады по плану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60" w:hanging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516F06" w:rsidRPr="00724D25" w:rsidTr="008A3E51">
        <w:tc>
          <w:tcPr>
            <w:tcW w:w="1011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  <w:t>Январь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российской науки. Неделя науки. 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08-14.23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16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детского кино. </w:t>
            </w:r>
            <w:proofErr w:type="gramStart"/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(Учреждён </w:t>
            </w:r>
            <w:proofErr w:type="gramEnd"/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8 января 1998 года Правительством Москвы по инициативе Московского детского фонда в связи со столетием первого показа кино для детей в г. Москве.) </w:t>
            </w:r>
            <w:proofErr w:type="gramEnd"/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08.01.23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16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День заповедников и национальных парков. </w:t>
            </w: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«Кормушка».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10.01.23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День детских изобретений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17.01.23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«Олимпийцы среди нас» (зимние эстафеты).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20.01.23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60" w:right="111" w:firstLine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физ. культуры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60" w:right="111" w:firstLine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и плакатов «Я сдаю ГТО»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20.01.23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физкультуры. Классные </w:t>
            </w: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tabs>
                <w:tab w:val="left" w:pos="4185"/>
              </w:tabs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января 1944г. День полного освобождения Ленинграда от фашистской блокады. Кл. Час «Подвиг защитников Ленинграда». (Просмотр видеоролика).</w:t>
            </w:r>
          </w:p>
          <w:p w:rsidR="00516F06" w:rsidRPr="00724D25" w:rsidRDefault="00516F06" w:rsidP="00516F06">
            <w:pPr>
              <w:widowControl w:val="0"/>
              <w:tabs>
                <w:tab w:val="left" w:pos="4185"/>
              </w:tabs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памяти жертв Холокоста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24-27.01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41E3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A41E3" w:rsidRPr="00724D25" w:rsidRDefault="005A41E3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A41E3" w:rsidRPr="00724D25" w:rsidRDefault="000C4BB0" w:rsidP="00516F06">
            <w:pPr>
              <w:widowControl w:val="0"/>
              <w:tabs>
                <w:tab w:val="left" w:pos="4185"/>
              </w:tabs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«Орлята России». Трек </w:t>
            </w:r>
            <w:r w:rsidR="005A41E3" w:rsidRPr="00724D25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«Орлёнок – Доброволец»</w:t>
            </w:r>
            <w:r w:rsidR="005A41E3" w:rsidRPr="00724D2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  <w:r w:rsidR="005A41E3" w:rsidRPr="00724D25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(по отдельному плану).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A41E3" w:rsidRPr="00724D25" w:rsidRDefault="005A41E3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A41E3" w:rsidRPr="00724D25" w:rsidRDefault="005D2B31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A41E3" w:rsidRPr="00724D25" w:rsidRDefault="00C468DA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Наставники, вожатый, классные руководители</w:t>
            </w:r>
          </w:p>
        </w:tc>
      </w:tr>
      <w:tr w:rsidR="00516F06" w:rsidRPr="00724D25" w:rsidTr="008A3E51">
        <w:tc>
          <w:tcPr>
            <w:tcW w:w="1011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  <w:t>Январь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 рисунков</w:t>
            </w: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«Тропинками родного края». 2 февраля – Всемирный день водно-болотных угодий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02.02.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февраля - День российской науки. В этот день в 1724 году Петр I подписал указ об основании в России Академии наук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08.02.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Классный час «В память о юных героях». День памяти юных героев </w:t>
            </w:r>
            <w:proofErr w:type="gramStart"/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-а</w:t>
            </w:r>
            <w:proofErr w:type="gramEnd"/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нтифашистов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08.02.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книгодарения (14.02)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14.02.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16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Организация почты для влюбленных. </w:t>
            </w:r>
            <w:proofErr w:type="gramStart"/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День святого Валентина (конкурсная программа «Любовь с первого взгляда».</w:t>
            </w:r>
            <w:proofErr w:type="gramEnd"/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14-15.02.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15.02.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рисунков «Почтим подвиг героев в веках», газет, открыток, презентаций, посвященный Дню защитника Отечества.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13.-22.02.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Конкурсная программа к 23 февраля.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20.-22.02.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Уроки Мужества «Защитники Отечества».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13-17.02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Классные руководители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lastRenderedPageBreak/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1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Международный день родного языка (классные часы).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20.02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c>
          <w:tcPr>
            <w:tcW w:w="1011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  <w:t>Февраль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 рисунков</w:t>
            </w: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«Тропинками родного края». 2 февраля – Всемирный день водно-болотных угодий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02.02.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февраля - День российской науки. В этот день в 1724 году Петр I подписал указ об основании в России Академии наук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08.02.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Классный час «В память о юных героях». День памяти юных героев </w:t>
            </w:r>
            <w:proofErr w:type="gramStart"/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-а</w:t>
            </w:r>
            <w:proofErr w:type="gramEnd"/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нтифашистов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08.02.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книгодарения (14.02)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14.02.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16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Организация почты для влюбленных. </w:t>
            </w:r>
            <w:proofErr w:type="gramStart"/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День святого Валентина (конкурсная программа «Любовь с первого взгляда».</w:t>
            </w:r>
            <w:proofErr w:type="gramEnd"/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14-15.02.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15.02.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рисунков «Почтим подвиг героев в веках», газет, открыток, презентаций, посвященный Дню защитника Отечества.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13.-22.02.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Конкурсная программа к 23 февраля.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20.-22.02.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Уроки Мужества «Защитники Отечества».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13-17.02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lastRenderedPageBreak/>
              <w:t>Классные руководители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5D2B31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D2B31" w:rsidRPr="00724D25" w:rsidRDefault="005D2B31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D2B31" w:rsidRPr="00724D25" w:rsidRDefault="00F44498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«Орлята России». Трек </w:t>
            </w:r>
            <w:r w:rsidR="005D2B31" w:rsidRPr="00724D25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«Орлёнок – Спортсмен»</w:t>
            </w:r>
            <w:r w:rsidR="00D34CEB" w:rsidRPr="00724D2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(по отдельному плану).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D2B31" w:rsidRPr="00724D25" w:rsidRDefault="005D2B31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D2B31" w:rsidRPr="00724D25" w:rsidRDefault="005D2B31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7030A0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7030A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D2B31" w:rsidRPr="00724D25" w:rsidRDefault="00826BD2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Наставники, вожатый, классные руководители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1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Международный день родного языка (классные часы).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20.02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c>
          <w:tcPr>
            <w:tcW w:w="1011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  <w:t>Март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Месячник гражданской обороны (1 </w:t>
            </w:r>
            <w:proofErr w:type="gramStart"/>
            <w:r w:rsidRPr="00724D25">
              <w:rPr>
                <w:rFonts w:ascii="Times New Roman" w:eastAsia="NSimSu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марта-всемирный</w:t>
            </w:r>
            <w:proofErr w:type="gramEnd"/>
            <w:r w:rsidRPr="00724D25">
              <w:rPr>
                <w:rFonts w:ascii="Times New Roman" w:eastAsia="NSimSu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день гражданской обороны).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Всероссийский открытый урок «ОБЖ» (приуроченный к празднованию Всемирного дня гражданской обороны). 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01.03.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физ. культуры  и ОБЖ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Концерт «Музыкальная шкатулка», посвященный международному женскому дню.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3.03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Классные руководители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Первое воскресенье марта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Международный день детского телевидения и радиовещания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Фестиваль газет, презентаций; классные часы «Женский день 8 марта». 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1-7.03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воссоединения Крыма и России. Классные часы.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16.03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170"/>
              <w:contextualSpacing/>
              <w:jc w:val="both"/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День здоровья. «Здоровье – овощи плюс фрукты, плюс ягоды».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170"/>
              <w:jc w:val="both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Конкурс «Самый ловкий класс»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16.03.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неделя музыки для детей и юношества</w:t>
            </w:r>
            <w:proofErr w:type="gramStart"/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ткрытые уроки, концерты). 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20- 26.03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музыки, руководитель школьного театра. Педагоги </w:t>
            </w:r>
            <w:proofErr w:type="gramStart"/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Праздник «Прощание с Азбукой».  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24.03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1класс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Всемирный день театра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27.03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Смотр  патриотической песни «Виктория».  </w:t>
            </w:r>
            <w:r w:rsidRPr="00724D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27-30.03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Единый день профориентации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3ья неделя марта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Педагог-психолог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16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22 марта – всемирный день водных ресурсов. </w:t>
            </w: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плакатов и рисунков «День воды».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22.03.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E7F13" w:rsidRPr="00724D25" w:rsidTr="00544F45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E7F13" w:rsidRPr="00724D25" w:rsidRDefault="003E7F13" w:rsidP="00544F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E7F13" w:rsidRPr="00724D25" w:rsidRDefault="00F44498" w:rsidP="00544F4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«Орлята России». Трек </w:t>
            </w:r>
            <w:r w:rsidR="003E7F13" w:rsidRPr="00724D25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«Орлёнок – Эколог»</w:t>
            </w:r>
            <w:r w:rsidR="00D34CEB" w:rsidRPr="00724D2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(по отдельному плану).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E7F13" w:rsidRPr="00724D25" w:rsidRDefault="003E7F13" w:rsidP="00544F45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E7F13" w:rsidRPr="00724D25" w:rsidRDefault="003E7F13" w:rsidP="00544F45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7030A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E7F13" w:rsidRPr="00724D25" w:rsidRDefault="00826BD2" w:rsidP="00544F4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Наставники, вожатый, классные руководители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160" w:line="240" w:lineRule="auto"/>
              <w:ind w:right="-284"/>
              <w:contextualSpacing/>
              <w:jc w:val="both"/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Акция «Тонкий лед» (ТБ на реке в весенний период)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  ОБЖ.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16F06" w:rsidRPr="00724D25" w:rsidTr="008A3E51">
        <w:tc>
          <w:tcPr>
            <w:tcW w:w="1011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  <w:t>Апрель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4D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Международный день птиц.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04.04.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«Домик для птиц».</w:t>
            </w:r>
            <w:r w:rsidRPr="00724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19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детской книги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04.04.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Библиотекарь. Классные руководители 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88 лет со дня учреждения звания Герой Советского Союза.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07.04.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52" w:lineRule="auto"/>
              <w:ind w:left="1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Гагаринский урок «Космос - это мы» классные часы.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12.04 .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yellow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Классные руководители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52" w:lineRule="auto"/>
              <w:ind w:left="1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Всемирный день здоровья (7 апреля)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07.04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Классные руководители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Общешкольный фестиваль проектов, рисунков, стихов, посвященных Всемирному</w:t>
            </w: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ru-RU"/>
              </w:rPr>
              <w:t xml:space="preserve"> </w:t>
            </w:r>
            <w:proofErr w:type="spellStart"/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ru-RU"/>
              </w:rPr>
              <w:t>дн</w:t>
            </w:r>
            <w:proofErr w:type="spellEnd"/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ru-RU"/>
              </w:rPr>
              <w:t xml:space="preserve"> </w:t>
            </w:r>
            <w:proofErr w:type="spellStart"/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ru-RU"/>
              </w:rPr>
              <w:t>Земли</w:t>
            </w:r>
            <w:proofErr w:type="spellEnd"/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ru-RU"/>
              </w:rPr>
              <w:t>.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24.04 .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145" w:firstLine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открытый урок «ОБЖ» (день пожарной охраны)</w:t>
            </w:r>
            <w:r w:rsidR="00AD5AB9"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(уроки, классные часы).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30.04 .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145" w:firstLine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директора. Классные руководители. 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Акция «Георгиевская ленточка». Акция «Открытка Ветерану». 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25-29.04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826BD2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E568A" w:rsidRPr="00724D25" w:rsidRDefault="00DE568A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E568A" w:rsidRPr="00724D25" w:rsidRDefault="00F44498" w:rsidP="00516F06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«Орлята России». Трек </w:t>
            </w:r>
            <w:r w:rsidR="00DE568A" w:rsidRPr="00724D25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«Орлёнок – Хранитель исторической памяти»</w:t>
            </w:r>
            <w:r w:rsidR="00D34CEB" w:rsidRPr="00724D2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(по отдельному плану).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E568A" w:rsidRPr="00724D25" w:rsidRDefault="00DE568A" w:rsidP="00516F06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E568A" w:rsidRPr="00724D25" w:rsidRDefault="00AD5AB9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7030A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E568A" w:rsidRPr="00724D25" w:rsidRDefault="00826BD2" w:rsidP="00826BD2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Наставники, вожатый, классные руководители</w:t>
            </w:r>
          </w:p>
        </w:tc>
      </w:tr>
      <w:tr w:rsidR="00516F06" w:rsidRPr="00724D25" w:rsidTr="008A3E51">
        <w:tc>
          <w:tcPr>
            <w:tcW w:w="1011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  <w:t>Май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Неделя Памяти, посвященная Дню Победы.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03.05-05.05.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D34CEB" w:rsidRPr="00724D25" w:rsidRDefault="00D34CEB" w:rsidP="00516F06">
            <w:pPr>
              <w:widowControl w:val="0"/>
              <w:suppressAutoHyphens/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4CEB" w:rsidRPr="00724D25" w:rsidRDefault="00D34CEB" w:rsidP="00516F06">
            <w:pPr>
              <w:widowControl w:val="0"/>
              <w:suppressAutoHyphens/>
              <w:spacing w:after="16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826BD2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26BD2" w:rsidRPr="00724D25" w:rsidRDefault="00826BD2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26BD2" w:rsidRPr="00724D25" w:rsidRDefault="00826BD2" w:rsidP="00826BD2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NSimSu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7030A0"/>
                <w:sz w:val="24"/>
                <w:szCs w:val="24"/>
                <w:lang w:eastAsia="ru-RU"/>
              </w:rPr>
              <w:t xml:space="preserve">Подведение итогов участия </w:t>
            </w:r>
            <w:proofErr w:type="gramStart"/>
            <w:r w:rsidRPr="00724D25">
              <w:rPr>
                <w:rFonts w:ascii="Times New Roman" w:eastAsia="NSimSun" w:hAnsi="Times New Roman" w:cs="Times New Roman"/>
                <w:color w:val="7030A0"/>
                <w:sz w:val="24"/>
                <w:szCs w:val="24"/>
                <w:lang w:eastAsia="ru-RU"/>
              </w:rPr>
              <w:t>в</w:t>
            </w:r>
            <w:proofErr w:type="gramEnd"/>
          </w:p>
          <w:p w:rsidR="00826BD2" w:rsidRPr="00724D25" w:rsidRDefault="00826BD2" w:rsidP="00826BD2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NSimSu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7030A0"/>
                <w:sz w:val="24"/>
                <w:szCs w:val="24"/>
                <w:lang w:eastAsia="ru-RU"/>
              </w:rPr>
              <w:t>программе  «Орлята России» в текущем учебном году. Общий сбор Орлят.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26BD2" w:rsidRPr="00724D25" w:rsidRDefault="00826BD2" w:rsidP="00516F06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NSimSu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26BD2" w:rsidRPr="00724D25" w:rsidRDefault="00826BD2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7030A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826BD2" w:rsidRPr="00724D25" w:rsidRDefault="00826BD2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Наставники, вожатый, классные руководители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Праздник весны и труда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01.05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-284"/>
              <w:jc w:val="both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Акция «Осторожно, пожароопасный период»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02.-12.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– организатор ОБЖ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Уроки мужества «Память сильнее времени». 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2-6.05.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Классные руководители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yellow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Участие в митинге, посвящённом Дню Победы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09.05 .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yellow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26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Классные руководители</w:t>
            </w:r>
          </w:p>
          <w:p w:rsidR="00516F06" w:rsidRPr="00724D25" w:rsidRDefault="00516F06" w:rsidP="00516F06">
            <w:pPr>
              <w:widowControl w:val="0"/>
              <w:suppressAutoHyphens/>
              <w:spacing w:after="26" w:line="240" w:lineRule="auto"/>
              <w:ind w:left="1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Советник директора по воспитанию и </w:t>
            </w: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lastRenderedPageBreak/>
              <w:t>взаимодействию с детскими общественными объединениями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Фестиваль рисунков, газет, презентаций ко Дню Победы.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03-5.05 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Международный день семьи </w:t>
            </w: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(классные часы). Фотовыставка, оформление  стенда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16.05.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19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здоровья. Общешкольная игра «</w:t>
            </w:r>
            <w:proofErr w:type="gramStart"/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Спортивный</w:t>
            </w:r>
            <w:proofErr w:type="gramEnd"/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фейверк</w:t>
            </w:r>
            <w:proofErr w:type="spellEnd"/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.05.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19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физ. культуры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Трудовые десанты, по уборке и озеленению территории школы.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19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и плакатов «Всемирный день без табака»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20-31.05.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19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20" w:line="240" w:lineRule="auto"/>
              <w:ind w:left="170"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«Каникулы БЕЗ  опасности» (ТБ на период летних  каникул)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30-31.05.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16" w:line="240" w:lineRule="auto"/>
              <w:ind w:left="19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ОБЖ 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19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Школьный праздник «Последний звонок». 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26" w:line="240" w:lineRule="auto"/>
              <w:ind w:left="19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Педагоги-организаторы 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16F06" w:rsidRPr="00724D25" w:rsidTr="008A3E51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6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1140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3.6. Модуль «</w:t>
            </w:r>
            <w:proofErr w:type="gramStart"/>
            <w:r w:rsidRPr="0072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Школьные</w:t>
            </w:r>
            <w:proofErr w:type="gramEnd"/>
            <w:r w:rsidRPr="0072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медиа»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516F06" w:rsidRPr="00724D25" w:rsidTr="008A3E51">
        <w:trPr>
          <w:trHeight w:val="799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284" w:line="228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создании и наполнении информации для школьного сайта, страниц школы в социальных сетях.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 сайта</w:t>
            </w:r>
          </w:p>
          <w:p w:rsidR="00516F06" w:rsidRPr="00724D25" w:rsidRDefault="00516F06" w:rsidP="00516F06">
            <w:pPr>
              <w:widowControl w:val="0"/>
              <w:suppressAutoHyphens/>
              <w:spacing w:after="44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rPr>
          <w:trHeight w:val="85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284" w:line="228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информации на школьной странице в  Сферум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  <w:r w:rsidRPr="0072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44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 сайта</w:t>
            </w:r>
          </w:p>
        </w:tc>
      </w:tr>
      <w:tr w:rsidR="00516F06" w:rsidRPr="00724D25" w:rsidTr="008A3E51">
        <w:trPr>
          <w:trHeight w:val="297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Выпуск стенгазет  в классах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16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 года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16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17" w:line="240" w:lineRule="auto"/>
              <w:ind w:lef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16F06" w:rsidRPr="00724D25" w:rsidTr="008A3E51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6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4255" w:right="1688" w:hanging="2910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Модуль 3.7 «Экскурсии, экспедиции, походы»</w:t>
            </w:r>
          </w:p>
        </w:tc>
      </w:tr>
      <w:tr w:rsidR="00516F06" w:rsidRPr="00724D25" w:rsidTr="008A3E51">
        <w:trPr>
          <w:trHeight w:val="83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музеев, театров, выставок, в том числе виртуальных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rPr>
          <w:trHeight w:val="424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75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Эпизодические пешие прогулки, экскурсии или походы выходного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75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дня, организуемые в классах их классными руководителями и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75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родителями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 w:right="407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Апрель-май</w:t>
            </w:r>
            <w:r w:rsidR="0099165F"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, в течени</w:t>
            </w:r>
            <w:proofErr w:type="gramStart"/>
            <w:r w:rsidR="0099165F"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="0099165F"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516F06" w:rsidRPr="00724D25" w:rsidTr="008A3E51">
        <w:trPr>
          <w:trHeight w:val="424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Поход «День здоровья»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16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Сентябрь, май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16F06" w:rsidRPr="00724D25" w:rsidTr="008A3E51">
        <w:trPr>
          <w:trHeight w:val="424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театров, выставок, музеев 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16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планом классных руководителей 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17" w:line="240" w:lineRule="auto"/>
              <w:ind w:lef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16F06" w:rsidRPr="00724D25" w:rsidTr="008A3E51">
        <w:trPr>
          <w:trHeight w:val="424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Экскурсии в школьный музей 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16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планом классных руководителей 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17" w:line="240" w:lineRule="auto"/>
              <w:ind w:lef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Руководитель музея</w:t>
            </w:r>
          </w:p>
        </w:tc>
      </w:tr>
      <w:tr w:rsidR="00516F06" w:rsidRPr="00724D25" w:rsidTr="008A3E51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6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94" w:right="2098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3.8. «Организация предметно-эстетической среды»</w:t>
            </w:r>
          </w:p>
        </w:tc>
      </w:tr>
      <w:tr w:rsidR="00516F06" w:rsidRPr="00724D25" w:rsidTr="008A3E51">
        <w:trPr>
          <w:trHeight w:val="1014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3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рисунков, фотографий, творческих работ, посвященных событиям и памятным датам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Январь, Февраль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Март, Апрель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игрового пространства в кабинетах начальной школы и в холле на втором этаже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В течение года по мере проведения мероприятий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книжных выставок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Январь, Февраль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Март, Апрель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516F06" w:rsidRPr="00724D25" w:rsidTr="008A3E51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52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Неделя всемирной акции «Очистим планету от мусора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52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 xml:space="preserve">(21 </w:t>
            </w:r>
            <w:proofErr w:type="gramStart"/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сентября-старт</w:t>
            </w:r>
            <w:proofErr w:type="gramEnd"/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 xml:space="preserve"> акции) – Субботник на пришкольной территории «Зеленая Россия»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20.09.-24.09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рисунков и букетов  посвященный дню рождения Хабаровского края «Рожденный осенью»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27-30.09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16" w:line="240" w:lineRule="auto"/>
              <w:ind w:lef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рисунков «Любимая школа», «Учитель глазами ученика»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16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17" w:line="240" w:lineRule="auto"/>
              <w:ind w:left="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Книжная выставка «Символика государства» 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месяца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Педагог-библиотекарь </w:t>
            </w:r>
          </w:p>
        </w:tc>
      </w:tr>
      <w:tr w:rsidR="00516F06" w:rsidRPr="00724D25" w:rsidTr="008A3E51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вторичной переработки» (15.11) Выставка поделок из бросового материала.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6F06" w:rsidRPr="00724D25" w:rsidTr="008A3E51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Фотоконкурс «Мы за здоровый образ жизни»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16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17" w:line="240" w:lineRule="auto"/>
              <w:ind w:left="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-284"/>
              <w:jc w:val="both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Всемирный день борьбы со СПИДом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113"/>
              <w:jc w:val="both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стенда, конкурс рисунков.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01.12.  11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инвалидов конкурс рисунков, социальных проектов, оформление стенда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3.12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Педагог-организатор. Классные руководители. </w:t>
            </w:r>
          </w:p>
        </w:tc>
      </w:tr>
      <w:tr w:rsidR="00516F06" w:rsidRPr="00724D25" w:rsidTr="008A3E51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«Новогоднее чудо»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16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17" w:line="240" w:lineRule="auto"/>
              <w:ind w:left="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кабинетов к Новому году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16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17" w:line="240" w:lineRule="auto"/>
              <w:ind w:left="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Мастерская Деда Мороза: новогоднее оформление школы, подготовка новогодних праздников.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месяца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631" w:hanging="5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145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«Новогодняя поделка-22». </w:t>
            </w:r>
            <w:r w:rsidRPr="00724D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23-30.12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День детских изобретений (выставка)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17.01.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и плакатов «Я сдаю ГТО»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21.01.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 рисунков</w:t>
            </w: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«Тропинками родного края». 2 февраля – Всемирный день водно-болотных угодий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02.02.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стенда </w:t>
            </w: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 память о юных героях». День памяти юных героев </w:t>
            </w:r>
            <w:proofErr w:type="gramStart"/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-а</w:t>
            </w:r>
            <w:proofErr w:type="gramEnd"/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нтифашистов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08.02.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рисунков «Почтим подвиг героев в веках», газет, открыток, презентаций, посвященный Дню защитника Отечества.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14.-22.02.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Фестиваль газет, презентаций; классные часы «Женский день 8 марта». 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1-4.03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16F06" w:rsidRPr="00724D25" w:rsidTr="008A3E51">
        <w:trPr>
          <w:trHeight w:val="94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16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22 марта – всемирный день водных ресурсов. </w:t>
            </w: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плакатов и рисунков «День воды»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22.03.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tabs>
                <w:tab w:val="left" w:pos="855"/>
              </w:tabs>
              <w:suppressAutoHyphens/>
              <w:spacing w:after="160" w:line="240" w:lineRule="auto"/>
              <w:ind w:left="57" w:right="-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Выставка рисунков и памяток.</w:t>
            </w:r>
          </w:p>
          <w:p w:rsidR="00516F06" w:rsidRPr="00724D25" w:rsidRDefault="00516F06" w:rsidP="00516F06">
            <w:pPr>
              <w:widowControl w:val="0"/>
              <w:suppressAutoHyphens/>
              <w:spacing w:after="160" w:line="240" w:lineRule="auto"/>
              <w:ind w:right="-284"/>
              <w:contextualSpacing/>
              <w:jc w:val="both"/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«Тонкий лед» (ТБ на реке в весенний период)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86924" w:rsidRPr="00724D25" w:rsidRDefault="00516F06" w:rsidP="00516F06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Общешкольный фестиваль проектов, рисунков, стихов, посвященных Всемирному</w:t>
            </w: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ru-RU"/>
              </w:rPr>
              <w:t xml:space="preserve"> </w:t>
            </w:r>
            <w:proofErr w:type="spellStart"/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ru-RU"/>
              </w:rPr>
              <w:t>дн</w:t>
            </w:r>
            <w:proofErr w:type="spellEnd"/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ru-RU"/>
              </w:rPr>
              <w:t xml:space="preserve"> </w:t>
            </w:r>
            <w:proofErr w:type="spellStart"/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ru-RU"/>
              </w:rPr>
              <w:t>Земли</w:t>
            </w:r>
            <w:proofErr w:type="spellEnd"/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ru-RU"/>
              </w:rPr>
              <w:t>.</w:t>
            </w:r>
            <w:r w:rsidR="00086924" w:rsidRPr="00724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6F06" w:rsidRPr="00724D25" w:rsidRDefault="00516F06" w:rsidP="0008692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24.04 .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145" w:firstLine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директора. Классные руководители. </w:t>
            </w:r>
          </w:p>
        </w:tc>
      </w:tr>
      <w:tr w:rsidR="00516F06" w:rsidRPr="00724D25" w:rsidTr="008A3E51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Международный день семьи </w:t>
            </w: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Фотовыставка, оформление  стенда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/>
              </w:rPr>
              <w:t>16.05.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16F06" w:rsidRPr="00724D25" w:rsidTr="008A3E51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1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и плакатов «Всемирный день без табака»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31.05.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6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3.9. Модуль «Самоуправление »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516F06" w:rsidRPr="00724D25" w:rsidTr="008A3E51">
        <w:trPr>
          <w:trHeight w:val="68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16" w:right="55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На уровне школы: работа ШАГ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rPr>
          <w:trHeight w:val="83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113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На уровне класса: работа актива класса по должностям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rPr>
          <w:trHeight w:val="83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На индивидуальном уровне: самоорганизация, вовлечение школьников в планирование, организацию и проведение общешкольных и классных мероприятий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3F24F1" w:rsidRPr="00724D25" w:rsidTr="008A3E51">
        <w:trPr>
          <w:trHeight w:val="83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24F1" w:rsidRPr="00724D25" w:rsidRDefault="003F24F1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24F1" w:rsidRPr="00724D25" w:rsidRDefault="003F24F1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7030A0"/>
                <w:sz w:val="24"/>
                <w:szCs w:val="24"/>
                <w:lang w:eastAsia="ru-RU"/>
              </w:rPr>
              <w:t xml:space="preserve">«Орлёнок – Лидер».  </w:t>
            </w:r>
            <w:proofErr w:type="gramStart"/>
            <w:r w:rsidRPr="00724D25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(Формирование актива класса.</w:t>
            </w:r>
            <w:proofErr w:type="gramEnd"/>
            <w:r w:rsidRPr="00724D25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24D25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Формирование и развитие навыка работы в команде, в паре, в малой группе).  </w:t>
            </w:r>
            <w:proofErr w:type="gramEnd"/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24F1" w:rsidRPr="00724D25" w:rsidRDefault="003F24F1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24F1" w:rsidRPr="00724D25" w:rsidRDefault="003F24F1" w:rsidP="003F24F1">
            <w:pPr>
              <w:widowControl w:val="0"/>
              <w:suppressAutoHyphens/>
              <w:spacing w:after="0" w:line="240" w:lineRule="auto"/>
              <w:ind w:left="2"/>
              <w:rPr>
                <w:rFonts w:ascii="Times New Roman" w:eastAsia="NSimSu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7030A0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24F1" w:rsidRPr="00724D25" w:rsidRDefault="003F24F1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7030A0"/>
                <w:sz w:val="24"/>
                <w:szCs w:val="24"/>
                <w:lang w:eastAsia="ru-RU"/>
              </w:rPr>
              <w:t>Наставники, вожатый, классные руководители</w:t>
            </w:r>
          </w:p>
        </w:tc>
      </w:tr>
      <w:tr w:rsidR="00516F06" w:rsidRPr="00724D25" w:rsidTr="008A3E51">
        <w:trPr>
          <w:trHeight w:val="633"/>
        </w:trPr>
        <w:tc>
          <w:tcPr>
            <w:tcW w:w="101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26"/>
              <w:jc w:val="center"/>
              <w:rPr>
                <w:rFonts w:ascii="Times New Roman" w:eastAsia="NSimSu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ru-RU"/>
              </w:rPr>
              <w:t>3.10 Модуль «Детские общественные объединения»</w:t>
            </w:r>
          </w:p>
        </w:tc>
      </w:tr>
      <w:tr w:rsidR="00516F06" w:rsidRPr="00724D25" w:rsidTr="008A3E51">
        <w:trPr>
          <w:trHeight w:val="83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Присоединение школы к общероссийской общественно-государственной детско-юношеской организации РДШ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 w:right="26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F24F1" w:rsidRPr="00724D25" w:rsidTr="008A3E51">
        <w:trPr>
          <w:trHeight w:val="83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24F1" w:rsidRPr="00724D25" w:rsidRDefault="003F24F1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24F1" w:rsidRPr="00724D25" w:rsidRDefault="003F24F1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7030A0"/>
                <w:sz w:val="24"/>
                <w:szCs w:val="24"/>
                <w:lang w:eastAsia="ru-RU"/>
              </w:rPr>
              <w:t>Торжественное посвящение актива классов  в «Орлята России»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24F1" w:rsidRPr="00724D25" w:rsidRDefault="003F24F1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7030A0"/>
                <w:sz w:val="24"/>
                <w:szCs w:val="24"/>
                <w:lang w:eastAsia="ru-RU"/>
              </w:rPr>
              <w:t xml:space="preserve"> ноябрь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24F1" w:rsidRPr="00724D25" w:rsidRDefault="003F24F1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color w:val="7030A0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3F24F1" w:rsidRPr="00724D25" w:rsidRDefault="003F24F1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Наставники, вожатый, классные руководители</w:t>
            </w:r>
          </w:p>
        </w:tc>
      </w:tr>
      <w:tr w:rsidR="00516F06" w:rsidRPr="00724D25" w:rsidTr="008A3E51">
        <w:trPr>
          <w:trHeight w:val="838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Участие в акции « Подарок солдату»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164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right="32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516F06" w:rsidRPr="00724D25" w:rsidRDefault="00516F06" w:rsidP="00516F06">
            <w:pPr>
              <w:widowControl w:val="0"/>
              <w:suppressAutoHyphens/>
              <w:spacing w:after="164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32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Зам. директора по ВР,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</w:t>
            </w:r>
          </w:p>
          <w:p w:rsidR="00516F06" w:rsidRPr="00724D25" w:rsidRDefault="00516F06" w:rsidP="00516F06">
            <w:pPr>
              <w:widowControl w:val="0"/>
              <w:suppressAutoHyphens/>
              <w:spacing w:after="25" w:line="240" w:lineRule="auto"/>
              <w:ind w:left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16F06" w:rsidRPr="00724D25" w:rsidTr="008A3E51">
        <w:trPr>
          <w:trHeight w:val="561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6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3.11. Модуль «Профориентация»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516F06" w:rsidRPr="00724D25" w:rsidTr="008A3E51">
        <w:trPr>
          <w:trHeight w:val="84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классных часов профориентационной направленности</w:t>
            </w:r>
            <w:r w:rsidR="003F24F1"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F24F1" w:rsidRPr="00724D25" w:rsidRDefault="003F24F1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Трек «Орленок-лидер» (по плану)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Январь, Февраль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Март, Апрель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Классные руководители, педагог психолог</w:t>
            </w:r>
          </w:p>
        </w:tc>
      </w:tr>
      <w:tr w:rsidR="00516F06" w:rsidRPr="00724D25" w:rsidTr="008A3E51">
        <w:trPr>
          <w:trHeight w:val="84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Виртуальные экскурсии по учебным заведениям. Участие в  проекте «Билет в будущее», «Прообраз 27» и др.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Классные руководители. Педаго</w:t>
            </w:r>
            <w:proofErr w:type="gramStart"/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516F06" w:rsidRPr="00724D25" w:rsidTr="008A3E51">
        <w:trPr>
          <w:trHeight w:val="84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«Профессии моих родителей»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 xml:space="preserve"> встречи с представителями профессий.</w:t>
            </w:r>
          </w:p>
          <w:p w:rsidR="00516F06" w:rsidRPr="00724D25" w:rsidRDefault="003F24F1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color w:val="7030A0"/>
                <w:kern w:val="2"/>
                <w:sz w:val="24"/>
                <w:szCs w:val="24"/>
                <w:lang w:eastAsia="zh-CN" w:bidi="hi-IN"/>
              </w:rPr>
              <w:t>Трек «Орленок-мастер»</w:t>
            </w:r>
            <w:r w:rsidRPr="00724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D25">
              <w:rPr>
                <w:rFonts w:ascii="Times New Roman" w:eastAsia="NSimSun" w:hAnsi="Times New Roman" w:cs="Times New Roman"/>
                <w:color w:val="7030A0"/>
                <w:kern w:val="2"/>
                <w:sz w:val="24"/>
                <w:szCs w:val="24"/>
                <w:lang w:eastAsia="zh-CN" w:bidi="hi-IN"/>
              </w:rPr>
              <w:t>(по плану)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Январь, Февраль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Март, Апрель</w:t>
            </w:r>
          </w:p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2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Классные руководители. Педаго</w:t>
            </w:r>
            <w:proofErr w:type="gramStart"/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516F06" w:rsidRPr="00724D25" w:rsidTr="008A3E51">
        <w:trPr>
          <w:trHeight w:val="840"/>
        </w:trPr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453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информационных листовок о профессиях родителей.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321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Классные руководители. Педаго</w:t>
            </w:r>
            <w:proofErr w:type="gramStart"/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516F06" w:rsidRPr="00724D25" w:rsidTr="008A3E51">
        <w:trPr>
          <w:trHeight w:val="840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24D2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Ведение курсов внеурочной деятельности «Мир профессий», «Слагаемые профиля обучения», «Профориентация».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16F06" w:rsidRPr="00724D25" w:rsidRDefault="00516F06" w:rsidP="00516F06">
            <w:pPr>
              <w:widowControl w:val="0"/>
              <w:suppressAutoHyphens/>
              <w:spacing w:after="0" w:line="240" w:lineRule="auto"/>
              <w:ind w:left="60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</w:pPr>
            <w:r w:rsidRPr="00724D25">
              <w:rPr>
                <w:rFonts w:ascii="Times New Roman" w:eastAsia="NSimSun" w:hAnsi="Times New Roman" w:cs="Times New Roman"/>
                <w:sz w:val="24"/>
                <w:szCs w:val="24"/>
                <w:lang w:eastAsia="ru-RU"/>
              </w:rPr>
              <w:t>Педагогический коллектив</w:t>
            </w:r>
          </w:p>
        </w:tc>
      </w:tr>
      <w:bookmarkEnd w:id="0"/>
    </w:tbl>
    <w:p w:rsidR="004039E1" w:rsidRPr="00724D25" w:rsidRDefault="004039E1">
      <w:pPr>
        <w:rPr>
          <w:rFonts w:ascii="Times New Roman" w:hAnsi="Times New Roman" w:cs="Times New Roman"/>
          <w:sz w:val="24"/>
          <w:szCs w:val="24"/>
        </w:rPr>
      </w:pPr>
    </w:p>
    <w:sectPr w:rsidR="004039E1" w:rsidRPr="00724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Symbol"/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MS PMincho"/>
    <w:charset w:val="80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??">
    <w:altName w:val="Calibri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8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"/>
      <w:lvlJc w:val="left"/>
      <w:pPr>
        <w:tabs>
          <w:tab w:val="num" w:pos="0"/>
        </w:tabs>
        <w:ind w:left="720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55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275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995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15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435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155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75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595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538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977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057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777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497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217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937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57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377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72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</w:abstractNum>
  <w:abstractNum w:abstractNumId="3">
    <w:nsid w:val="00000004"/>
    <w:multiLevelType w:val="multilevel"/>
    <w:tmpl w:val="00000004"/>
    <w:name w:val="WWNum4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</w:abstractNum>
  <w:abstractNum w:abstractNumId="4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5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6">
    <w:nsid w:val="00000007"/>
    <w:multiLevelType w:val="multilevel"/>
    <w:tmpl w:val="00000007"/>
    <w:name w:val="WWNum7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7">
    <w:nsid w:val="00000008"/>
    <w:multiLevelType w:val="multilevel"/>
    <w:tmpl w:val="00000008"/>
    <w:name w:val="WWNum8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8">
    <w:nsid w:val="017C2D0F"/>
    <w:multiLevelType w:val="hybridMultilevel"/>
    <w:tmpl w:val="8BC0B482"/>
    <w:lvl w:ilvl="0" w:tplc="41860F70">
      <w:start w:val="1"/>
      <w:numFmt w:val="decimal"/>
      <w:lvlText w:val="%1-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9">
    <w:nsid w:val="091C1E9A"/>
    <w:multiLevelType w:val="hybridMultilevel"/>
    <w:tmpl w:val="93804284"/>
    <w:lvl w:ilvl="0" w:tplc="A3520D96">
      <w:start w:val="1"/>
      <w:numFmt w:val="decimal"/>
      <w:lvlText w:val="%1-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0">
    <w:nsid w:val="0FA02F5D"/>
    <w:multiLevelType w:val="multilevel"/>
    <w:tmpl w:val="5972C77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3">
    <w:nsid w:val="1545198F"/>
    <w:multiLevelType w:val="hybridMultilevel"/>
    <w:tmpl w:val="F83E1224"/>
    <w:lvl w:ilvl="0" w:tplc="6CDA7F16">
      <w:start w:val="1"/>
      <w:numFmt w:val="decimal"/>
      <w:lvlText w:val="%1-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4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7">
    <w:nsid w:val="24F2029A"/>
    <w:multiLevelType w:val="multilevel"/>
    <w:tmpl w:val="D63C6D4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8">
    <w:nsid w:val="27924F4E"/>
    <w:multiLevelType w:val="multilevel"/>
    <w:tmpl w:val="2E0AAF7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0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1">
    <w:nsid w:val="2F08754C"/>
    <w:multiLevelType w:val="hybridMultilevel"/>
    <w:tmpl w:val="E7927A6A"/>
    <w:lvl w:ilvl="0" w:tplc="C386676A">
      <w:start w:val="1"/>
      <w:numFmt w:val="decimal"/>
      <w:lvlText w:val="%1-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2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313B7374"/>
    <w:multiLevelType w:val="hybridMultilevel"/>
    <w:tmpl w:val="E00E1864"/>
    <w:lvl w:ilvl="0" w:tplc="38B2963C">
      <w:start w:val="1"/>
      <w:numFmt w:val="decimal"/>
      <w:lvlText w:val="%1-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4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5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3A7561FB"/>
    <w:multiLevelType w:val="multilevel"/>
    <w:tmpl w:val="4A38A9A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7">
    <w:nsid w:val="3DB806B3"/>
    <w:multiLevelType w:val="multilevel"/>
    <w:tmpl w:val="7842DD6E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9">
    <w:nsid w:val="3F5A2353"/>
    <w:multiLevelType w:val="multilevel"/>
    <w:tmpl w:val="C5EEE4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0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4B751BFD"/>
    <w:multiLevelType w:val="hybridMultilevel"/>
    <w:tmpl w:val="EF6EFD80"/>
    <w:lvl w:ilvl="0" w:tplc="DCEE1EAE">
      <w:numFmt w:val="bullet"/>
      <w:lvlText w:val=""/>
      <w:lvlJc w:val="left"/>
      <w:pPr>
        <w:ind w:left="1062" w:hanging="348"/>
      </w:pPr>
      <w:rPr>
        <w:rFonts w:hint="default"/>
        <w:w w:val="100"/>
        <w:lang w:val="ru-RU" w:eastAsia="en-US" w:bidi="ar-SA"/>
      </w:rPr>
    </w:lvl>
    <w:lvl w:ilvl="1" w:tplc="3B44F50E">
      <w:numFmt w:val="bullet"/>
      <w:lvlText w:val=""/>
      <w:lvlJc w:val="left"/>
      <w:pPr>
        <w:ind w:left="342" w:hanging="144"/>
      </w:pPr>
      <w:rPr>
        <w:rFonts w:ascii="Symbol" w:eastAsia="Symbol" w:hAnsi="Symbol" w:cs="Symbol" w:hint="default"/>
        <w:spacing w:val="14"/>
        <w:w w:val="100"/>
        <w:sz w:val="26"/>
        <w:szCs w:val="26"/>
        <w:lang w:val="ru-RU" w:eastAsia="en-US" w:bidi="ar-SA"/>
      </w:rPr>
    </w:lvl>
    <w:lvl w:ilvl="2" w:tplc="CDC455C6">
      <w:numFmt w:val="bullet"/>
      <w:lvlText w:val="•"/>
      <w:lvlJc w:val="left"/>
      <w:pPr>
        <w:ind w:left="2060" w:hanging="144"/>
      </w:pPr>
      <w:rPr>
        <w:rFonts w:hint="default"/>
        <w:lang w:val="ru-RU" w:eastAsia="en-US" w:bidi="ar-SA"/>
      </w:rPr>
    </w:lvl>
    <w:lvl w:ilvl="3" w:tplc="F190EA00">
      <w:numFmt w:val="bullet"/>
      <w:lvlText w:val="•"/>
      <w:lvlJc w:val="left"/>
      <w:pPr>
        <w:ind w:left="3061" w:hanging="144"/>
      </w:pPr>
      <w:rPr>
        <w:rFonts w:hint="default"/>
        <w:lang w:val="ru-RU" w:eastAsia="en-US" w:bidi="ar-SA"/>
      </w:rPr>
    </w:lvl>
    <w:lvl w:ilvl="4" w:tplc="B79C7CC2">
      <w:numFmt w:val="bullet"/>
      <w:lvlText w:val="•"/>
      <w:lvlJc w:val="left"/>
      <w:pPr>
        <w:ind w:left="4062" w:hanging="144"/>
      </w:pPr>
      <w:rPr>
        <w:rFonts w:hint="default"/>
        <w:lang w:val="ru-RU" w:eastAsia="en-US" w:bidi="ar-SA"/>
      </w:rPr>
    </w:lvl>
    <w:lvl w:ilvl="5" w:tplc="B37647EA">
      <w:numFmt w:val="bullet"/>
      <w:lvlText w:val="•"/>
      <w:lvlJc w:val="left"/>
      <w:pPr>
        <w:ind w:left="5062" w:hanging="144"/>
      </w:pPr>
      <w:rPr>
        <w:rFonts w:hint="default"/>
        <w:lang w:val="ru-RU" w:eastAsia="en-US" w:bidi="ar-SA"/>
      </w:rPr>
    </w:lvl>
    <w:lvl w:ilvl="6" w:tplc="351E362A">
      <w:numFmt w:val="bullet"/>
      <w:lvlText w:val="•"/>
      <w:lvlJc w:val="left"/>
      <w:pPr>
        <w:ind w:left="6063" w:hanging="144"/>
      </w:pPr>
      <w:rPr>
        <w:rFonts w:hint="default"/>
        <w:lang w:val="ru-RU" w:eastAsia="en-US" w:bidi="ar-SA"/>
      </w:rPr>
    </w:lvl>
    <w:lvl w:ilvl="7" w:tplc="614AB2A6">
      <w:numFmt w:val="bullet"/>
      <w:lvlText w:val="•"/>
      <w:lvlJc w:val="left"/>
      <w:pPr>
        <w:ind w:left="7064" w:hanging="144"/>
      </w:pPr>
      <w:rPr>
        <w:rFonts w:hint="default"/>
        <w:lang w:val="ru-RU" w:eastAsia="en-US" w:bidi="ar-SA"/>
      </w:rPr>
    </w:lvl>
    <w:lvl w:ilvl="8" w:tplc="3EE0841C">
      <w:numFmt w:val="bullet"/>
      <w:lvlText w:val="•"/>
      <w:lvlJc w:val="left"/>
      <w:pPr>
        <w:ind w:left="8064" w:hanging="144"/>
      </w:pPr>
      <w:rPr>
        <w:rFonts w:hint="default"/>
        <w:lang w:val="ru-RU" w:eastAsia="en-US" w:bidi="ar-SA"/>
      </w:rPr>
    </w:lvl>
  </w:abstractNum>
  <w:abstractNum w:abstractNumId="34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5C236311"/>
    <w:multiLevelType w:val="hybridMultilevel"/>
    <w:tmpl w:val="D4A45718"/>
    <w:lvl w:ilvl="0" w:tplc="8F205030">
      <w:start w:val="1"/>
      <w:numFmt w:val="decimal"/>
      <w:lvlText w:val="%1-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36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7">
    <w:nsid w:val="5FC424FF"/>
    <w:multiLevelType w:val="multilevel"/>
    <w:tmpl w:val="16AACBFE"/>
    <w:lvl w:ilvl="0"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38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778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660A49A2"/>
    <w:multiLevelType w:val="multilevel"/>
    <w:tmpl w:val="0B04D57C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92F6C23"/>
    <w:multiLevelType w:val="multilevel"/>
    <w:tmpl w:val="A2FAC37A"/>
    <w:lvl w:ilvl="0">
      <w:start w:val="1"/>
      <w:numFmt w:val="bullet"/>
      <w:lvlText w:val=""/>
      <w:lvlJc w:val="left"/>
      <w:pPr>
        <w:ind w:left="787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2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3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4">
    <w:nsid w:val="6C862585"/>
    <w:multiLevelType w:val="multilevel"/>
    <w:tmpl w:val="4CB2B90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5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6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7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2"/>
  </w:num>
  <w:num w:numId="2">
    <w:abstractNumId w:val="44"/>
  </w:num>
  <w:num w:numId="3">
    <w:abstractNumId w:val="19"/>
  </w:num>
  <w:num w:numId="4">
    <w:abstractNumId w:val="26"/>
  </w:num>
  <w:num w:numId="5">
    <w:abstractNumId w:val="24"/>
  </w:num>
  <w:num w:numId="6">
    <w:abstractNumId w:val="10"/>
  </w:num>
  <w:num w:numId="7">
    <w:abstractNumId w:val="28"/>
  </w:num>
  <w:num w:numId="8">
    <w:abstractNumId w:val="12"/>
  </w:num>
  <w:num w:numId="9">
    <w:abstractNumId w:val="41"/>
  </w:num>
  <w:num w:numId="10">
    <w:abstractNumId w:val="37"/>
  </w:num>
  <w:num w:numId="11">
    <w:abstractNumId w:val="17"/>
  </w:num>
  <w:num w:numId="12">
    <w:abstractNumId w:val="11"/>
  </w:num>
  <w:num w:numId="13">
    <w:abstractNumId w:val="36"/>
  </w:num>
  <w:num w:numId="14">
    <w:abstractNumId w:val="16"/>
  </w:num>
  <w:num w:numId="15">
    <w:abstractNumId w:val="46"/>
  </w:num>
  <w:num w:numId="16">
    <w:abstractNumId w:val="20"/>
  </w:num>
  <w:num w:numId="17">
    <w:abstractNumId w:val="45"/>
  </w:num>
  <w:num w:numId="18">
    <w:abstractNumId w:val="39"/>
  </w:num>
  <w:num w:numId="19">
    <w:abstractNumId w:val="32"/>
  </w:num>
  <w:num w:numId="20">
    <w:abstractNumId w:val="14"/>
  </w:num>
  <w:num w:numId="21">
    <w:abstractNumId w:val="25"/>
  </w:num>
  <w:num w:numId="22">
    <w:abstractNumId w:val="47"/>
  </w:num>
  <w:num w:numId="23">
    <w:abstractNumId w:val="34"/>
  </w:num>
  <w:num w:numId="24">
    <w:abstractNumId w:val="43"/>
  </w:num>
  <w:num w:numId="25">
    <w:abstractNumId w:val="15"/>
  </w:num>
  <w:num w:numId="26">
    <w:abstractNumId w:val="31"/>
  </w:num>
  <w:num w:numId="27">
    <w:abstractNumId w:val="30"/>
  </w:num>
  <w:num w:numId="28">
    <w:abstractNumId w:val="22"/>
  </w:num>
  <w:num w:numId="29">
    <w:abstractNumId w:val="38"/>
  </w:num>
  <w:num w:numId="30">
    <w:abstractNumId w:val="33"/>
  </w:num>
  <w:num w:numId="31">
    <w:abstractNumId w:val="35"/>
  </w:num>
  <w:num w:numId="32">
    <w:abstractNumId w:val="8"/>
  </w:num>
  <w:num w:numId="33">
    <w:abstractNumId w:val="21"/>
  </w:num>
  <w:num w:numId="34">
    <w:abstractNumId w:val="13"/>
  </w:num>
  <w:num w:numId="35">
    <w:abstractNumId w:val="9"/>
  </w:num>
  <w:num w:numId="36">
    <w:abstractNumId w:val="23"/>
  </w:num>
  <w:num w:numId="37">
    <w:abstractNumId w:val="4"/>
  </w:num>
  <w:num w:numId="38">
    <w:abstractNumId w:val="5"/>
  </w:num>
  <w:num w:numId="39">
    <w:abstractNumId w:val="6"/>
  </w:num>
  <w:num w:numId="40">
    <w:abstractNumId w:val="0"/>
  </w:num>
  <w:num w:numId="41">
    <w:abstractNumId w:val="7"/>
  </w:num>
  <w:num w:numId="42">
    <w:abstractNumId w:val="1"/>
  </w:num>
  <w:num w:numId="43">
    <w:abstractNumId w:val="2"/>
  </w:num>
  <w:num w:numId="44">
    <w:abstractNumId w:val="3"/>
  </w:num>
  <w:num w:numId="45">
    <w:abstractNumId w:val="40"/>
  </w:num>
  <w:num w:numId="46">
    <w:abstractNumId w:val="27"/>
  </w:num>
  <w:num w:numId="47">
    <w:abstractNumId w:val="18"/>
  </w:num>
  <w:num w:numId="4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677"/>
    <w:rsid w:val="00086924"/>
    <w:rsid w:val="000C4BB0"/>
    <w:rsid w:val="001105CF"/>
    <w:rsid w:val="00121D9B"/>
    <w:rsid w:val="001F4F40"/>
    <w:rsid w:val="00203886"/>
    <w:rsid w:val="00254D74"/>
    <w:rsid w:val="00323138"/>
    <w:rsid w:val="003E7F13"/>
    <w:rsid w:val="003F24F1"/>
    <w:rsid w:val="004039E1"/>
    <w:rsid w:val="0048006B"/>
    <w:rsid w:val="004E5677"/>
    <w:rsid w:val="00516F06"/>
    <w:rsid w:val="005A41E3"/>
    <w:rsid w:val="005D2B31"/>
    <w:rsid w:val="006C0DC8"/>
    <w:rsid w:val="00724D25"/>
    <w:rsid w:val="00786E8C"/>
    <w:rsid w:val="00826BD2"/>
    <w:rsid w:val="008A3E51"/>
    <w:rsid w:val="00956108"/>
    <w:rsid w:val="00961F58"/>
    <w:rsid w:val="0099165F"/>
    <w:rsid w:val="00AD5AB9"/>
    <w:rsid w:val="00C468DA"/>
    <w:rsid w:val="00D34CEB"/>
    <w:rsid w:val="00DE568A"/>
    <w:rsid w:val="00E70D94"/>
    <w:rsid w:val="00F372C7"/>
    <w:rsid w:val="00F44498"/>
    <w:rsid w:val="00F5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3E7F13"/>
  </w:style>
  <w:style w:type="paragraph" w:styleId="1">
    <w:name w:val="heading 1"/>
    <w:basedOn w:val="a"/>
    <w:next w:val="a"/>
    <w:link w:val="10"/>
    <w:uiPriority w:val="9"/>
    <w:qFormat/>
    <w:rsid w:val="00516F06"/>
    <w:pPr>
      <w:keepNext/>
      <w:keepLines/>
      <w:widowControl w:val="0"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516F06"/>
    <w:pPr>
      <w:spacing w:beforeAutospacing="1" w:after="0" w:afterAutospacing="1" w:line="240" w:lineRule="auto"/>
      <w:outlineLvl w:val="1"/>
    </w:pPr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paragraph" w:styleId="3">
    <w:name w:val="heading 3"/>
    <w:next w:val="a"/>
    <w:link w:val="30"/>
    <w:uiPriority w:val="9"/>
    <w:qFormat/>
    <w:rsid w:val="00516F06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516F06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516F06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6F06"/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6F06"/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16F06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16F06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16F06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16F06"/>
  </w:style>
  <w:style w:type="numbering" w:customStyle="1" w:styleId="110">
    <w:name w:val="Нет списка11"/>
    <w:next w:val="a2"/>
    <w:uiPriority w:val="99"/>
    <w:semiHidden/>
    <w:unhideWhenUsed/>
    <w:rsid w:val="00516F06"/>
  </w:style>
  <w:style w:type="character" w:customStyle="1" w:styleId="12">
    <w:name w:val="Обычный1"/>
    <w:rsid w:val="00516F06"/>
    <w:rPr>
      <w:rFonts w:ascii="Times New Roman" w:hAnsi="Times New Roman"/>
      <w:sz w:val="20"/>
    </w:rPr>
  </w:style>
  <w:style w:type="paragraph" w:customStyle="1" w:styleId="CharAttribute318">
    <w:name w:val="CharAttribute318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3">
    <w:name w:val="Гипертекстовая ссылка"/>
    <w:rsid w:val="00516F06"/>
    <w:pPr>
      <w:spacing w:after="0" w:line="240" w:lineRule="auto"/>
    </w:pPr>
    <w:rPr>
      <w:rFonts w:ascii="Calibri" w:eastAsia="Times New Roman" w:hAnsi="Calibri" w:cs="Times New Roman"/>
      <w:color w:val="106BBE"/>
      <w:sz w:val="24"/>
      <w:szCs w:val="20"/>
      <w:lang w:eastAsia="ru-RU"/>
    </w:rPr>
  </w:style>
  <w:style w:type="paragraph" w:customStyle="1" w:styleId="CharAttribute4">
    <w:name w:val="CharAttribute4"/>
    <w:rsid w:val="00516F0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rsid w:val="00516F06"/>
    <w:pPr>
      <w:widowControl w:val="0"/>
      <w:spacing w:before="120" w:after="0" w:line="240" w:lineRule="auto"/>
      <w:ind w:left="200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customStyle="1" w:styleId="22">
    <w:name w:val="Оглавление 2 Знак"/>
    <w:link w:val="21"/>
    <w:uiPriority w:val="39"/>
    <w:rsid w:val="00516F06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ParaAttribute10">
    <w:name w:val="ParaAttribute10"/>
    <w:rsid w:val="00516F06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3">
    <w:name w:val="Знак сноски1"/>
    <w:link w:val="a4"/>
    <w:rsid w:val="00516F06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vertAlign w:val="superscript"/>
      <w:lang w:eastAsia="ru-RU"/>
    </w:rPr>
  </w:style>
  <w:style w:type="character" w:styleId="a4">
    <w:name w:val="footnote reference"/>
    <w:link w:val="13"/>
    <w:rsid w:val="00516F06"/>
    <w:rPr>
      <w:rFonts w:ascii="Calibri" w:eastAsia="Times New Roman" w:hAnsi="Calibri" w:cs="Times New Roman"/>
      <w:color w:val="000000"/>
      <w:sz w:val="24"/>
      <w:szCs w:val="20"/>
      <w:vertAlign w:val="superscript"/>
      <w:lang w:eastAsia="ru-RU"/>
    </w:rPr>
  </w:style>
  <w:style w:type="paragraph" w:customStyle="1" w:styleId="a5">
    <w:name w:val="Цветовое выделение"/>
    <w:rsid w:val="00516F06"/>
    <w:pPr>
      <w:spacing w:after="0" w:line="240" w:lineRule="auto"/>
    </w:pPr>
    <w:rPr>
      <w:rFonts w:ascii="Calibri" w:eastAsia="Times New Roman" w:hAnsi="Calibri" w:cs="Times New Roman"/>
      <w:b/>
      <w:color w:val="26282F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516F06"/>
    <w:pPr>
      <w:widowControl w:val="0"/>
      <w:spacing w:after="0" w:line="240" w:lineRule="auto"/>
      <w:ind w:left="6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516F06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13">
    <w:name w:val="CharAttribute313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1">
    <w:name w:val="CharAttribute511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6">
    <w:name w:val="CharAttribute286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5">
    <w:name w:val="CharAttribute285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6">
    <w:name w:val="Balloon Text"/>
    <w:basedOn w:val="a"/>
    <w:link w:val="a7"/>
    <w:rsid w:val="00516F06"/>
    <w:pPr>
      <w:widowControl w:val="0"/>
      <w:spacing w:after="0" w:line="240" w:lineRule="auto"/>
      <w:jc w:val="both"/>
    </w:pPr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character" w:customStyle="1" w:styleId="a7">
    <w:name w:val="Текст выноски Знак"/>
    <w:basedOn w:val="a0"/>
    <w:link w:val="a6"/>
    <w:rsid w:val="00516F06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516F06"/>
    <w:pPr>
      <w:widowControl w:val="0"/>
      <w:spacing w:after="0" w:line="240" w:lineRule="auto"/>
      <w:ind w:left="10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516F06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4">
    <w:name w:val="Обычный (веб)1"/>
    <w:basedOn w:val="a"/>
    <w:rsid w:val="00516F06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ParaAttribute16">
    <w:name w:val="ParaAttribute16"/>
    <w:rsid w:val="00516F06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516F06"/>
    <w:pPr>
      <w:widowControl w:val="0"/>
      <w:spacing w:after="0" w:line="240" w:lineRule="auto"/>
      <w:ind w:left="12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516F06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00">
    <w:name w:val="CharAttribute300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Standard">
    <w:name w:val="Standard"/>
    <w:rsid w:val="00516F06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88">
    <w:name w:val="CharAttribute288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4">
    <w:name w:val="CharAttribute284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1">
    <w:name w:val="CharAttribute301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a8">
    <w:name w:val="annotation text"/>
    <w:basedOn w:val="a"/>
    <w:link w:val="a9"/>
    <w:unhideWhenUsed/>
    <w:rsid w:val="00516F06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rsid w:val="00516F06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rsid w:val="00516F06"/>
    <w:rPr>
      <w:b/>
    </w:rPr>
  </w:style>
  <w:style w:type="character" w:customStyle="1" w:styleId="ab">
    <w:name w:val="Тема примечания Знак"/>
    <w:basedOn w:val="a9"/>
    <w:link w:val="aa"/>
    <w:rsid w:val="00516F06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CharAttribute548">
    <w:name w:val="CharAttribute548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10">
    <w:name w:val="CharAttribute10"/>
    <w:rsid w:val="00516F06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3">
    <w:name w:val="CharAttribute293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0">
    <w:name w:val="CharAttribute320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c">
    <w:name w:val="Block Text"/>
    <w:basedOn w:val="a"/>
    <w:link w:val="ad"/>
    <w:rsid w:val="00516F06"/>
    <w:pPr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character" w:customStyle="1" w:styleId="ad">
    <w:name w:val="Цитата Знак"/>
    <w:link w:val="ac"/>
    <w:rsid w:val="00516F06"/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paragraph" w:styleId="ae">
    <w:name w:val="Normal (Web)"/>
    <w:basedOn w:val="a"/>
    <w:link w:val="af"/>
    <w:qFormat/>
    <w:rsid w:val="00516F06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">
    <w:name w:val="Обычный (веб) Знак"/>
    <w:link w:val="ae"/>
    <w:rsid w:val="00516F0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498">
    <w:name w:val="CharAttribute498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3">
    <w:name w:val="CharAttribute303"/>
    <w:rsid w:val="00516F06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330">
    <w:name w:val="CharAttribute330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4">
    <w:name w:val="CharAttribute304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5">
    <w:name w:val="CharAttribute485"/>
    <w:rsid w:val="00516F0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CharAttribute269">
    <w:name w:val="CharAttribute269"/>
    <w:rsid w:val="00516F0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71">
    <w:name w:val="CharAttribute271"/>
    <w:rsid w:val="00516F06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9">
    <w:name w:val="CharAttribute299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2">
    <w:name w:val="CharAttribute292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38">
    <w:name w:val="ParaAttribute38"/>
    <w:rsid w:val="00516F06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">
    <w:name w:val="CharAttribute2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02">
    <w:name w:val="CharAttribute502"/>
    <w:rsid w:val="00516F0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90">
    <w:name w:val="CharAttribute290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0">
    <w:name w:val="CharAttribute0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6">
    <w:name w:val="CharAttribute296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rsid w:val="00516F06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1">
    <w:name w:val="toc 3"/>
    <w:basedOn w:val="a"/>
    <w:next w:val="a"/>
    <w:link w:val="32"/>
    <w:uiPriority w:val="39"/>
    <w:rsid w:val="00516F06"/>
    <w:pPr>
      <w:widowControl w:val="0"/>
      <w:spacing w:after="0" w:line="240" w:lineRule="auto"/>
      <w:ind w:left="4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32">
    <w:name w:val="Оглавление 3 Знак"/>
    <w:link w:val="31"/>
    <w:uiPriority w:val="39"/>
    <w:rsid w:val="00516F06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521">
    <w:name w:val="CharAttribute521"/>
    <w:rsid w:val="00516F0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34">
    <w:name w:val="CharAttribute334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rsid w:val="00516F06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CharAttribute323">
    <w:name w:val="CharAttribute323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bigtext">
    <w:name w:val="big_text"/>
    <w:basedOn w:val="a"/>
    <w:rsid w:val="00516F06"/>
    <w:pPr>
      <w:spacing w:before="113" w:after="57" w:line="288" w:lineRule="auto"/>
    </w:pPr>
    <w:rPr>
      <w:rFonts w:ascii="Arial" w:eastAsia="Times New Roman" w:hAnsi="Arial" w:cs="Times New Roman"/>
      <w:color w:val="333333"/>
      <w:sz w:val="21"/>
      <w:szCs w:val="20"/>
      <w:lang w:eastAsia="ru-RU"/>
    </w:rPr>
  </w:style>
  <w:style w:type="paragraph" w:customStyle="1" w:styleId="CharAttribute333">
    <w:name w:val="CharAttribute333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5">
    <w:name w:val="Основной текст1"/>
    <w:basedOn w:val="a"/>
    <w:rsid w:val="00516F06"/>
    <w:pPr>
      <w:widowControl w:val="0"/>
      <w:spacing w:after="40" w:line="240" w:lineRule="auto"/>
      <w:ind w:firstLine="400"/>
    </w:pPr>
    <w:rPr>
      <w:rFonts w:ascii="Arial" w:eastAsia="Times New Roman" w:hAnsi="Arial" w:cs="Times New Roman"/>
      <w:color w:val="231F20"/>
      <w:sz w:val="28"/>
      <w:szCs w:val="20"/>
      <w:lang w:eastAsia="ru-RU"/>
    </w:rPr>
  </w:style>
  <w:style w:type="paragraph" w:customStyle="1" w:styleId="CharAttribute277">
    <w:name w:val="CharAttribute277"/>
    <w:rsid w:val="00516F06"/>
    <w:pPr>
      <w:spacing w:after="0" w:line="240" w:lineRule="auto"/>
    </w:pPr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paragraph" w:customStyle="1" w:styleId="ParaAttribute30">
    <w:name w:val="ParaAttribute30"/>
    <w:rsid w:val="00516F06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31">
    <w:name w:val="CharAttribute331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5">
    <w:name w:val="CharAttribute275"/>
    <w:rsid w:val="00516F06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paragraph" w:customStyle="1" w:styleId="CharAttribute283">
    <w:name w:val="CharAttribute283"/>
    <w:rsid w:val="00516F06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6">
    <w:name w:val="Îñíîâíîé òåêñò1"/>
    <w:basedOn w:val="a"/>
    <w:rsid w:val="00516F06"/>
    <w:pPr>
      <w:widowControl w:val="0"/>
      <w:spacing w:after="40" w:line="240" w:lineRule="auto"/>
      <w:ind w:firstLine="400"/>
    </w:pPr>
    <w:rPr>
      <w:rFonts w:ascii="Arial" w:eastAsia="Times New Roman" w:hAnsi="Arial" w:cs="Times New Roman"/>
      <w:color w:val="231F20"/>
      <w:sz w:val="28"/>
      <w:szCs w:val="20"/>
      <w:lang w:eastAsia="ru-RU"/>
    </w:rPr>
  </w:style>
  <w:style w:type="paragraph" w:customStyle="1" w:styleId="CharAttribute3">
    <w:name w:val="CharAttribute3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7">
    <w:name w:val="Основной шрифт абзаца1"/>
    <w:rsid w:val="00516F06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rsid w:val="00516F06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CharAttribute289">
    <w:name w:val="CharAttribute289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82">
    <w:name w:val="CharAttribute282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23">
    <w:name w:val="Body Text Indent 2"/>
    <w:basedOn w:val="a"/>
    <w:link w:val="24"/>
    <w:rsid w:val="00516F06"/>
    <w:pPr>
      <w:spacing w:before="64" w:after="120" w:line="480" w:lineRule="auto"/>
      <w:ind w:left="283" w:right="816"/>
      <w:jc w:val="both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516F0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7">
    <w:name w:val="CharAttribute327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0">
    <w:name w:val="Body Text Indent"/>
    <w:basedOn w:val="a"/>
    <w:link w:val="af1"/>
    <w:rsid w:val="00516F06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516F0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rsid w:val="00516F06"/>
    <w:pPr>
      <w:widowControl w:val="0"/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516F0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21">
    <w:name w:val="CharAttribute321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5">
    <w:name w:val="CharAttribute295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8">
    <w:name w:val="Знак примечания1"/>
    <w:link w:val="af4"/>
    <w:rsid w:val="00516F06"/>
    <w:pPr>
      <w:spacing w:after="0" w:line="240" w:lineRule="auto"/>
    </w:pPr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character" w:styleId="af4">
    <w:name w:val="annotation reference"/>
    <w:link w:val="18"/>
    <w:rsid w:val="00516F06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customStyle="1" w:styleId="19">
    <w:name w:val="Гиперссылка1"/>
    <w:link w:val="af5"/>
    <w:rsid w:val="00516F06"/>
    <w:pPr>
      <w:spacing w:after="0" w:line="240" w:lineRule="auto"/>
    </w:pPr>
    <w:rPr>
      <w:rFonts w:ascii="Calibri" w:eastAsia="Times New Roman" w:hAnsi="Calibri" w:cs="Times New Roman"/>
      <w:color w:val="0563C1"/>
      <w:sz w:val="24"/>
      <w:szCs w:val="20"/>
      <w:u w:val="single"/>
      <w:lang w:eastAsia="ru-RU"/>
    </w:rPr>
  </w:style>
  <w:style w:type="character" w:styleId="af5">
    <w:name w:val="Hyperlink"/>
    <w:link w:val="19"/>
    <w:rsid w:val="00516F06"/>
    <w:rPr>
      <w:rFonts w:ascii="Calibri" w:eastAsia="Times New Roman" w:hAnsi="Calibri" w:cs="Times New Roman"/>
      <w:color w:val="0563C1"/>
      <w:sz w:val="24"/>
      <w:szCs w:val="20"/>
      <w:u w:val="single"/>
      <w:lang w:eastAsia="ru-RU"/>
    </w:rPr>
  </w:style>
  <w:style w:type="paragraph" w:customStyle="1" w:styleId="Footnote">
    <w:name w:val="Footnote"/>
    <w:basedOn w:val="a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ParaAttribute0">
    <w:name w:val="ParaAttribute0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4">
    <w:name w:val="CharAttribute274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1a">
    <w:name w:val="toc 1"/>
    <w:basedOn w:val="a"/>
    <w:next w:val="a"/>
    <w:link w:val="1b"/>
    <w:uiPriority w:val="39"/>
    <w:rsid w:val="00516F06"/>
    <w:pPr>
      <w:widowControl w:val="0"/>
      <w:tabs>
        <w:tab w:val="right" w:leader="dot" w:pos="9339"/>
      </w:tabs>
      <w:spacing w:before="120" w:after="0" w:line="360" w:lineRule="auto"/>
    </w:pPr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character" w:customStyle="1" w:styleId="1b">
    <w:name w:val="Оглавление 1 Знак"/>
    <w:link w:val="1a"/>
    <w:uiPriority w:val="39"/>
    <w:rsid w:val="00516F06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CharAttribute273">
    <w:name w:val="CharAttribute273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6">
    <w:name w:val="CharAttribute526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516F06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0">
    <w:name w:val="CharAttribute310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rsid w:val="00516F0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272">
    <w:name w:val="CharAttribute272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5">
    <w:name w:val="CharAttribute305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9">
    <w:name w:val="toc 9"/>
    <w:basedOn w:val="a"/>
    <w:next w:val="a"/>
    <w:link w:val="90"/>
    <w:uiPriority w:val="39"/>
    <w:rsid w:val="00516F06"/>
    <w:pPr>
      <w:widowControl w:val="0"/>
      <w:spacing w:after="0" w:line="240" w:lineRule="auto"/>
      <w:ind w:left="16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516F06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nsPlusNormal">
    <w:name w:val="ConsPlusNormal"/>
    <w:rsid w:val="00516F06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294">
    <w:name w:val="CharAttribute294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0">
    <w:name w:val="CharAttribute500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516F06"/>
    <w:pPr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">
    <w:name w:val="s_1"/>
    <w:basedOn w:val="a"/>
    <w:rsid w:val="00516F06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ParaAttribute1">
    <w:name w:val="ParaAttribute1"/>
    <w:rsid w:val="00516F0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8">
    <w:name w:val="toc 8"/>
    <w:basedOn w:val="a"/>
    <w:next w:val="a"/>
    <w:link w:val="80"/>
    <w:uiPriority w:val="39"/>
    <w:rsid w:val="00516F06"/>
    <w:pPr>
      <w:widowControl w:val="0"/>
      <w:spacing w:after="0" w:line="240" w:lineRule="auto"/>
      <w:ind w:left="14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516F06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8">
    <w:name w:val="CharAttribute278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499">
    <w:name w:val="CharAttribute499"/>
    <w:rsid w:val="00516F0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styleId="af6">
    <w:name w:val="TOC Heading"/>
    <w:basedOn w:val="1"/>
    <w:next w:val="a"/>
    <w:link w:val="af7"/>
    <w:rsid w:val="00516F06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7">
    <w:name w:val="Заголовок оглавления Знак"/>
    <w:link w:val="af6"/>
    <w:rsid w:val="00516F06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styleId="af8">
    <w:name w:val="footer"/>
    <w:basedOn w:val="a"/>
    <w:link w:val="af9"/>
    <w:uiPriority w:val="99"/>
    <w:rsid w:val="00516F06"/>
    <w:pPr>
      <w:widowControl w:val="0"/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9">
    <w:name w:val="Нижний колонтитул Знак"/>
    <w:basedOn w:val="a0"/>
    <w:link w:val="af8"/>
    <w:uiPriority w:val="99"/>
    <w:rsid w:val="00516F0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08">
    <w:name w:val="CharAttribute308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7">
    <w:name w:val="CharAttribute297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8">
    <w:name w:val="CharAttribute328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a">
    <w:name w:val="List Paragraph"/>
    <w:basedOn w:val="a"/>
    <w:link w:val="afb"/>
    <w:uiPriority w:val="34"/>
    <w:qFormat/>
    <w:rsid w:val="00516F06"/>
    <w:pPr>
      <w:spacing w:after="0" w:line="240" w:lineRule="auto"/>
      <w:ind w:left="400"/>
      <w:jc w:val="both"/>
    </w:pPr>
    <w:rPr>
      <w:rFonts w:ascii="??" w:eastAsia="Times New Roman" w:hAnsi="??" w:cs="Times New Roman"/>
      <w:color w:val="000000"/>
      <w:sz w:val="20"/>
      <w:szCs w:val="20"/>
      <w:lang w:eastAsia="ru-RU"/>
    </w:rPr>
  </w:style>
  <w:style w:type="character" w:customStyle="1" w:styleId="afb">
    <w:name w:val="Абзац списка Знак"/>
    <w:link w:val="afa"/>
    <w:uiPriority w:val="34"/>
    <w:rsid w:val="00516F06"/>
    <w:rPr>
      <w:rFonts w:ascii="??" w:eastAsia="Times New Roman" w:hAnsi="??" w:cs="Times New Roman"/>
      <w:color w:val="000000"/>
      <w:sz w:val="20"/>
      <w:szCs w:val="20"/>
      <w:lang w:eastAsia="ru-RU"/>
    </w:rPr>
  </w:style>
  <w:style w:type="paragraph" w:customStyle="1" w:styleId="CharAttribute11">
    <w:name w:val="CharAttribute11"/>
    <w:rsid w:val="00516F06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c">
    <w:name w:val="Строгий1"/>
    <w:link w:val="afc"/>
    <w:rsid w:val="00516F06"/>
    <w:pPr>
      <w:spacing w:after="0" w:line="240" w:lineRule="auto"/>
    </w:pPr>
    <w:rPr>
      <w:rFonts w:ascii="Calibri" w:eastAsia="Times New Roman" w:hAnsi="Calibri" w:cs="Times New Roman"/>
      <w:b/>
      <w:color w:val="000000"/>
      <w:sz w:val="24"/>
      <w:szCs w:val="20"/>
      <w:lang w:eastAsia="ru-RU"/>
    </w:rPr>
  </w:style>
  <w:style w:type="character" w:styleId="afc">
    <w:name w:val="Strong"/>
    <w:link w:val="1c"/>
    <w:qFormat/>
    <w:rsid w:val="00516F06"/>
    <w:rPr>
      <w:rFonts w:ascii="Calibri" w:eastAsia="Times New Roman" w:hAnsi="Calibri" w:cs="Times New Roman"/>
      <w:b/>
      <w:color w:val="000000"/>
      <w:sz w:val="24"/>
      <w:szCs w:val="20"/>
      <w:lang w:eastAsia="ru-RU"/>
    </w:rPr>
  </w:style>
  <w:style w:type="paragraph" w:customStyle="1" w:styleId="25">
    <w:name w:val="Заголовок №2"/>
    <w:basedOn w:val="a"/>
    <w:rsid w:val="00516F06"/>
    <w:pPr>
      <w:widowControl w:val="0"/>
      <w:spacing w:after="400" w:line="228" w:lineRule="auto"/>
      <w:jc w:val="center"/>
      <w:outlineLvl w:val="1"/>
    </w:pPr>
    <w:rPr>
      <w:rFonts w:ascii="Arial" w:eastAsia="Times New Roman" w:hAnsi="Arial" w:cs="Times New Roman"/>
      <w:b/>
      <w:color w:val="231F20"/>
      <w:sz w:val="28"/>
      <w:szCs w:val="20"/>
      <w:lang w:eastAsia="ru-RU"/>
    </w:rPr>
  </w:style>
  <w:style w:type="paragraph" w:customStyle="1" w:styleId="CharAttribute319">
    <w:name w:val="CharAttribute319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6">
    <w:name w:val="CharAttribute326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516F06"/>
    <w:pPr>
      <w:widowControl w:val="0"/>
      <w:spacing w:after="0" w:line="240" w:lineRule="auto"/>
      <w:ind w:left="8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516F06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484">
    <w:name w:val="CharAttribute484"/>
    <w:rsid w:val="00516F0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11">
    <w:name w:val="CharAttribute311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mi-callto">
    <w:name w:val="wmi-callto"/>
    <w:rsid w:val="00516F06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1d">
    <w:name w:val="Без интервала1"/>
    <w:rsid w:val="00516F06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32">
    <w:name w:val="CharAttribute332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1e">
    <w:name w:val="Знак Знак Знак1 Знак Знак Знак Знак"/>
    <w:basedOn w:val="a"/>
    <w:rsid w:val="00516F06"/>
    <w:pPr>
      <w:spacing w:after="160" w:line="240" w:lineRule="exact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CharAttribute314">
    <w:name w:val="CharAttribute314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520">
    <w:name w:val="CharAttribute520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d">
    <w:name w:val="Subtitle"/>
    <w:next w:val="a"/>
    <w:link w:val="afe"/>
    <w:uiPriority w:val="11"/>
    <w:qFormat/>
    <w:rsid w:val="00516F06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e">
    <w:name w:val="Подзаголовок Знак"/>
    <w:basedOn w:val="a0"/>
    <w:link w:val="afd"/>
    <w:uiPriority w:val="11"/>
    <w:rsid w:val="00516F06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f">
    <w:name w:val="No Spacing"/>
    <w:link w:val="aff0"/>
    <w:uiPriority w:val="1"/>
    <w:qFormat/>
    <w:rsid w:val="00516F06"/>
    <w:pPr>
      <w:widowControl w:val="0"/>
      <w:spacing w:after="0" w:line="240" w:lineRule="auto"/>
      <w:jc w:val="both"/>
    </w:pPr>
    <w:rPr>
      <w:rFonts w:ascii="Batang" w:eastAsia="Times New Roman" w:hAnsi="Batang" w:cs="Times New Roman"/>
      <w:color w:val="000000"/>
      <w:szCs w:val="20"/>
      <w:lang w:eastAsia="ru-RU"/>
    </w:rPr>
  </w:style>
  <w:style w:type="character" w:customStyle="1" w:styleId="aff0">
    <w:name w:val="Без интервала Знак"/>
    <w:link w:val="aff"/>
    <w:uiPriority w:val="1"/>
    <w:rsid w:val="00516F06"/>
    <w:rPr>
      <w:rFonts w:ascii="Batang" w:eastAsia="Times New Roman" w:hAnsi="Batang" w:cs="Times New Roman"/>
      <w:color w:val="000000"/>
      <w:szCs w:val="20"/>
      <w:lang w:eastAsia="ru-RU"/>
    </w:rPr>
  </w:style>
  <w:style w:type="paragraph" w:customStyle="1" w:styleId="CharAttribute306">
    <w:name w:val="CharAttribute306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3">
    <w:name w:val="Body Text Indent 3"/>
    <w:basedOn w:val="a"/>
    <w:link w:val="34"/>
    <w:rsid w:val="00516F06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516F06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styleId="aff1">
    <w:name w:val="Title"/>
    <w:next w:val="a"/>
    <w:link w:val="aff2"/>
    <w:uiPriority w:val="10"/>
    <w:qFormat/>
    <w:rsid w:val="00516F06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2">
    <w:name w:val="Название Знак"/>
    <w:basedOn w:val="a0"/>
    <w:link w:val="aff1"/>
    <w:uiPriority w:val="10"/>
    <w:rsid w:val="00516F06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aff3">
    <w:name w:val="Символ сноски"/>
    <w:rsid w:val="00516F06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68">
    <w:name w:val="CharAttribute268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6">
    <w:name w:val="CharAttribute276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4">
    <w:name w:val="CharAttribute514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4">
    <w:name w:val="CharAttribute324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table" w:styleId="aff4">
    <w:name w:val="Table Grid"/>
    <w:basedOn w:val="a1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">
    <w:name w:val="Сетка таблицы1"/>
    <w:basedOn w:val="a1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5">
    <w:name w:val="Body Text"/>
    <w:basedOn w:val="a"/>
    <w:link w:val="aff6"/>
    <w:unhideWhenUsed/>
    <w:rsid w:val="00516F06"/>
    <w:pPr>
      <w:widowControl w:val="0"/>
      <w:spacing w:after="12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6">
    <w:name w:val="Основной текст Знак"/>
    <w:basedOn w:val="a0"/>
    <w:link w:val="aff5"/>
    <w:rsid w:val="00516F06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TableParagraph">
    <w:name w:val="Table Paragraph"/>
    <w:basedOn w:val="a"/>
    <w:qFormat/>
    <w:rsid w:val="00516F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Grid">
    <w:name w:val="TableGrid"/>
    <w:rsid w:val="00516F0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7">
    <w:name w:val="Emphasis"/>
    <w:uiPriority w:val="20"/>
    <w:qFormat/>
    <w:rsid w:val="00516F06"/>
    <w:rPr>
      <w:i/>
      <w:iCs/>
    </w:rPr>
  </w:style>
  <w:style w:type="character" w:styleId="aff8">
    <w:name w:val="Intense Emphasis"/>
    <w:uiPriority w:val="21"/>
    <w:qFormat/>
    <w:rsid w:val="00516F06"/>
    <w:rPr>
      <w:i/>
      <w:iCs/>
      <w:color w:val="4F81BD"/>
    </w:rPr>
  </w:style>
  <w:style w:type="character" w:styleId="aff9">
    <w:name w:val="Subtle Emphasis"/>
    <w:uiPriority w:val="19"/>
    <w:qFormat/>
    <w:rsid w:val="00516F06"/>
    <w:rPr>
      <w:i/>
      <w:iCs/>
      <w:color w:val="404040"/>
    </w:rPr>
  </w:style>
  <w:style w:type="paragraph" w:styleId="affa">
    <w:name w:val="List"/>
    <w:basedOn w:val="aff5"/>
    <w:unhideWhenUsed/>
    <w:rsid w:val="00516F06"/>
    <w:pPr>
      <w:widowControl/>
      <w:suppressAutoHyphens/>
      <w:spacing w:after="140" w:line="276" w:lineRule="auto"/>
      <w:jc w:val="left"/>
    </w:pPr>
    <w:rPr>
      <w:rFonts w:ascii="Calibri" w:eastAsia="Calibri" w:hAnsi="Calibri" w:cs="Lucida Sans"/>
      <w:sz w:val="22"/>
      <w:szCs w:val="22"/>
    </w:rPr>
  </w:style>
  <w:style w:type="paragraph" w:customStyle="1" w:styleId="1f0">
    <w:name w:val="Заголовок1"/>
    <w:basedOn w:val="a"/>
    <w:next w:val="aff5"/>
    <w:qFormat/>
    <w:rsid w:val="00516F06"/>
    <w:pPr>
      <w:keepNext/>
      <w:suppressAutoHyphens/>
      <w:spacing w:before="240" w:after="120" w:line="256" w:lineRule="auto"/>
    </w:pPr>
    <w:rPr>
      <w:rFonts w:ascii="Liberation Sans" w:eastAsia="Microsoft YaHei" w:hAnsi="Liberation Sans" w:cs="Lucida Sans"/>
      <w:color w:val="000000"/>
      <w:sz w:val="28"/>
      <w:szCs w:val="28"/>
      <w:lang w:eastAsia="ru-RU"/>
    </w:rPr>
  </w:style>
  <w:style w:type="paragraph" w:customStyle="1" w:styleId="1f1">
    <w:name w:val="Указатель1"/>
    <w:basedOn w:val="a"/>
    <w:rsid w:val="00516F06"/>
    <w:pPr>
      <w:suppressLineNumbers/>
      <w:suppressAutoHyphens/>
      <w:spacing w:after="160" w:line="256" w:lineRule="auto"/>
    </w:pPr>
    <w:rPr>
      <w:rFonts w:ascii="Calibri" w:eastAsia="Calibri" w:hAnsi="Calibri" w:cs="Times New Roman"/>
      <w:color w:val="000000"/>
      <w:lang w:eastAsia="ru-RU"/>
    </w:rPr>
  </w:style>
  <w:style w:type="paragraph" w:customStyle="1" w:styleId="1f2">
    <w:name w:val="Абзац списка1"/>
    <w:basedOn w:val="a"/>
    <w:rsid w:val="00516F06"/>
    <w:pPr>
      <w:suppressAutoHyphens/>
      <w:spacing w:after="160" w:line="256" w:lineRule="auto"/>
      <w:ind w:left="720"/>
      <w:contextualSpacing/>
    </w:pPr>
    <w:rPr>
      <w:rFonts w:ascii="Calibri" w:eastAsia="Calibri" w:hAnsi="Calibri" w:cs="Calibri"/>
      <w:color w:val="000000"/>
      <w:lang w:eastAsia="ru-RU"/>
    </w:rPr>
  </w:style>
  <w:style w:type="paragraph" w:customStyle="1" w:styleId="affb">
    <w:name w:val="Содержимое таблицы"/>
    <w:basedOn w:val="a"/>
    <w:qFormat/>
    <w:rsid w:val="00516F06"/>
    <w:pPr>
      <w:widowControl w:val="0"/>
      <w:suppressLineNumbers/>
      <w:suppressAutoHyphens/>
      <w:spacing w:after="160" w:line="256" w:lineRule="auto"/>
    </w:pPr>
    <w:rPr>
      <w:rFonts w:ascii="Calibri" w:eastAsia="Calibri" w:hAnsi="Calibri" w:cs="Calibri"/>
      <w:color w:val="000000"/>
      <w:lang w:eastAsia="ru-RU"/>
    </w:rPr>
  </w:style>
  <w:style w:type="paragraph" w:customStyle="1" w:styleId="affc">
    <w:name w:val="Заголовок таблицы"/>
    <w:basedOn w:val="affb"/>
    <w:qFormat/>
    <w:rsid w:val="00516F06"/>
    <w:pPr>
      <w:jc w:val="center"/>
    </w:pPr>
    <w:rPr>
      <w:b/>
      <w:bCs/>
    </w:rPr>
  </w:style>
  <w:style w:type="character" w:customStyle="1" w:styleId="ListLabel1">
    <w:name w:val="ListLabel 1"/>
    <w:rsid w:val="00516F06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2">
    <w:name w:val="ListLabel 2"/>
    <w:rsid w:val="00516F06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3">
    <w:name w:val="ListLabel 3"/>
    <w:rsid w:val="00516F06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4">
    <w:name w:val="ListLabel 4"/>
    <w:rsid w:val="00516F06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5">
    <w:name w:val="ListLabel 5"/>
    <w:rsid w:val="00516F06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6">
    <w:name w:val="ListLabel 6"/>
    <w:rsid w:val="00516F06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7">
    <w:name w:val="ListLabel 7"/>
    <w:rsid w:val="00516F06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8">
    <w:name w:val="ListLabel 8"/>
    <w:rsid w:val="00516F06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9">
    <w:name w:val="ListLabel 9"/>
    <w:rsid w:val="00516F06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10">
    <w:name w:val="ListLabel 10"/>
    <w:rsid w:val="00516F06"/>
    <w:rPr>
      <w:rFonts w:ascii="Times New Roman" w:eastAsia="Times New Roman" w:hAnsi="Times New Roman" w:cs="Times New Roman" w:hint="default"/>
      <w:b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1">
    <w:name w:val="ListLabel 11"/>
    <w:rsid w:val="00516F0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2">
    <w:name w:val="ListLabel 12"/>
    <w:rsid w:val="00516F0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3">
    <w:name w:val="ListLabel 13"/>
    <w:rsid w:val="00516F0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4">
    <w:name w:val="ListLabel 14"/>
    <w:rsid w:val="00516F0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5">
    <w:name w:val="ListLabel 15"/>
    <w:rsid w:val="00516F0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6">
    <w:name w:val="ListLabel 16"/>
    <w:rsid w:val="00516F0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7">
    <w:name w:val="ListLabel 17"/>
    <w:rsid w:val="00516F0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8">
    <w:name w:val="ListLabel 18"/>
    <w:rsid w:val="00516F0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9">
    <w:name w:val="ListLabel 19"/>
    <w:rsid w:val="00516F06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0">
    <w:name w:val="ListLabel 20"/>
    <w:rsid w:val="00516F0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1">
    <w:name w:val="ListLabel 21"/>
    <w:rsid w:val="00516F0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2">
    <w:name w:val="ListLabel 22"/>
    <w:rsid w:val="00516F0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3">
    <w:name w:val="ListLabel 23"/>
    <w:rsid w:val="00516F0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4">
    <w:name w:val="ListLabel 24"/>
    <w:rsid w:val="00516F0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5">
    <w:name w:val="ListLabel 25"/>
    <w:rsid w:val="00516F0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6">
    <w:name w:val="ListLabel 26"/>
    <w:rsid w:val="00516F0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7">
    <w:name w:val="ListLabel 27"/>
    <w:rsid w:val="00516F0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8">
    <w:name w:val="ListLabel 28"/>
    <w:rsid w:val="00516F0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9">
    <w:name w:val="ListLabel 29"/>
    <w:rsid w:val="00516F0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0">
    <w:name w:val="ListLabel 30"/>
    <w:rsid w:val="00516F0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1">
    <w:name w:val="ListLabel 31"/>
    <w:rsid w:val="00516F0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2">
    <w:name w:val="ListLabel 32"/>
    <w:rsid w:val="00516F0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3">
    <w:name w:val="ListLabel 33"/>
    <w:rsid w:val="00516F0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4">
    <w:name w:val="ListLabel 34"/>
    <w:rsid w:val="00516F0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5">
    <w:name w:val="ListLabel 35"/>
    <w:rsid w:val="00516F0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6">
    <w:name w:val="ListLabel 36"/>
    <w:rsid w:val="00516F0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7">
    <w:name w:val="ListLabel 37"/>
    <w:rsid w:val="00516F06"/>
    <w:rPr>
      <w:rFonts w:ascii="Wingdings" w:hAnsi="Wingdings" w:cs="Wingdings" w:hint="default"/>
    </w:rPr>
  </w:style>
  <w:style w:type="character" w:customStyle="1" w:styleId="ListLabel38">
    <w:name w:val="ListLabel 38"/>
    <w:rsid w:val="00516F06"/>
    <w:rPr>
      <w:rFonts w:ascii="Courier New" w:hAnsi="Courier New" w:cs="Courier New" w:hint="default"/>
    </w:rPr>
  </w:style>
  <w:style w:type="character" w:customStyle="1" w:styleId="ListLabel39">
    <w:name w:val="ListLabel 39"/>
    <w:rsid w:val="00516F06"/>
    <w:rPr>
      <w:rFonts w:ascii="Wingdings" w:hAnsi="Wingdings" w:cs="Wingdings" w:hint="default"/>
    </w:rPr>
  </w:style>
  <w:style w:type="character" w:customStyle="1" w:styleId="ListLabel40">
    <w:name w:val="ListLabel 40"/>
    <w:rsid w:val="00516F06"/>
    <w:rPr>
      <w:rFonts w:ascii="Symbol" w:hAnsi="Symbol" w:cs="Symbol" w:hint="default"/>
    </w:rPr>
  </w:style>
  <w:style w:type="character" w:customStyle="1" w:styleId="ListLabel41">
    <w:name w:val="ListLabel 41"/>
    <w:rsid w:val="00516F06"/>
    <w:rPr>
      <w:rFonts w:ascii="Courier New" w:hAnsi="Courier New" w:cs="Courier New" w:hint="default"/>
    </w:rPr>
  </w:style>
  <w:style w:type="character" w:customStyle="1" w:styleId="ListLabel42">
    <w:name w:val="ListLabel 42"/>
    <w:rsid w:val="00516F06"/>
    <w:rPr>
      <w:rFonts w:ascii="Wingdings" w:hAnsi="Wingdings" w:cs="Wingdings" w:hint="default"/>
    </w:rPr>
  </w:style>
  <w:style w:type="character" w:customStyle="1" w:styleId="ListLabel43">
    <w:name w:val="ListLabel 43"/>
    <w:rsid w:val="00516F06"/>
    <w:rPr>
      <w:rFonts w:ascii="Symbol" w:hAnsi="Symbol" w:cs="Symbol" w:hint="default"/>
    </w:rPr>
  </w:style>
  <w:style w:type="character" w:customStyle="1" w:styleId="ListLabel44">
    <w:name w:val="ListLabel 44"/>
    <w:rsid w:val="00516F06"/>
    <w:rPr>
      <w:rFonts w:ascii="Courier New" w:hAnsi="Courier New" w:cs="Courier New" w:hint="default"/>
    </w:rPr>
  </w:style>
  <w:style w:type="character" w:customStyle="1" w:styleId="ListLabel45">
    <w:name w:val="ListLabel 45"/>
    <w:rsid w:val="00516F06"/>
    <w:rPr>
      <w:rFonts w:ascii="Wingdings" w:hAnsi="Wingdings" w:cs="Wingdings" w:hint="default"/>
    </w:rPr>
  </w:style>
  <w:style w:type="character" w:customStyle="1" w:styleId="ListLabel46">
    <w:name w:val="ListLabel 46"/>
    <w:rsid w:val="00516F06"/>
    <w:rPr>
      <w:rFonts w:ascii="Wingdings" w:hAnsi="Wingdings" w:cs="Wingdings" w:hint="default"/>
    </w:rPr>
  </w:style>
  <w:style w:type="character" w:customStyle="1" w:styleId="ListLabel47">
    <w:name w:val="ListLabel 47"/>
    <w:rsid w:val="00516F06"/>
    <w:rPr>
      <w:rFonts w:ascii="Courier New" w:hAnsi="Courier New" w:cs="Courier New" w:hint="default"/>
    </w:rPr>
  </w:style>
  <w:style w:type="character" w:customStyle="1" w:styleId="ListLabel48">
    <w:name w:val="ListLabel 48"/>
    <w:rsid w:val="00516F06"/>
    <w:rPr>
      <w:rFonts w:ascii="Wingdings" w:hAnsi="Wingdings" w:cs="Wingdings" w:hint="default"/>
    </w:rPr>
  </w:style>
  <w:style w:type="character" w:customStyle="1" w:styleId="ListLabel49">
    <w:name w:val="ListLabel 49"/>
    <w:rsid w:val="00516F06"/>
    <w:rPr>
      <w:rFonts w:ascii="Symbol" w:hAnsi="Symbol" w:cs="Symbol" w:hint="default"/>
    </w:rPr>
  </w:style>
  <w:style w:type="character" w:customStyle="1" w:styleId="ListLabel50">
    <w:name w:val="ListLabel 50"/>
    <w:rsid w:val="00516F06"/>
    <w:rPr>
      <w:rFonts w:ascii="Courier New" w:hAnsi="Courier New" w:cs="Courier New" w:hint="default"/>
    </w:rPr>
  </w:style>
  <w:style w:type="character" w:customStyle="1" w:styleId="ListLabel51">
    <w:name w:val="ListLabel 51"/>
    <w:rsid w:val="00516F06"/>
    <w:rPr>
      <w:rFonts w:ascii="Wingdings" w:hAnsi="Wingdings" w:cs="Wingdings" w:hint="default"/>
    </w:rPr>
  </w:style>
  <w:style w:type="character" w:customStyle="1" w:styleId="ListLabel52">
    <w:name w:val="ListLabel 52"/>
    <w:rsid w:val="00516F06"/>
    <w:rPr>
      <w:rFonts w:ascii="Symbol" w:hAnsi="Symbol" w:cs="Symbol" w:hint="default"/>
    </w:rPr>
  </w:style>
  <w:style w:type="character" w:customStyle="1" w:styleId="ListLabel53">
    <w:name w:val="ListLabel 53"/>
    <w:rsid w:val="00516F06"/>
    <w:rPr>
      <w:rFonts w:ascii="Courier New" w:hAnsi="Courier New" w:cs="Courier New" w:hint="default"/>
    </w:rPr>
  </w:style>
  <w:style w:type="character" w:customStyle="1" w:styleId="ListLabel54">
    <w:name w:val="ListLabel 54"/>
    <w:rsid w:val="00516F06"/>
    <w:rPr>
      <w:rFonts w:ascii="Wingdings" w:hAnsi="Wingdings" w:cs="Wingdings" w:hint="default"/>
    </w:rPr>
  </w:style>
  <w:style w:type="character" w:customStyle="1" w:styleId="ListLabel55">
    <w:name w:val="ListLabel 55"/>
    <w:rsid w:val="00516F06"/>
    <w:rPr>
      <w:rFonts w:ascii="Wingdings" w:hAnsi="Wingdings" w:cs="Wingdings" w:hint="default"/>
    </w:rPr>
  </w:style>
  <w:style w:type="character" w:customStyle="1" w:styleId="ListLabel56">
    <w:name w:val="ListLabel 56"/>
    <w:rsid w:val="00516F06"/>
    <w:rPr>
      <w:rFonts w:ascii="Courier New" w:hAnsi="Courier New" w:cs="Courier New" w:hint="default"/>
    </w:rPr>
  </w:style>
  <w:style w:type="character" w:customStyle="1" w:styleId="ListLabel57">
    <w:name w:val="ListLabel 57"/>
    <w:rsid w:val="00516F06"/>
    <w:rPr>
      <w:rFonts w:ascii="Wingdings" w:hAnsi="Wingdings" w:cs="Wingdings" w:hint="default"/>
    </w:rPr>
  </w:style>
  <w:style w:type="character" w:customStyle="1" w:styleId="ListLabel58">
    <w:name w:val="ListLabel 58"/>
    <w:rsid w:val="00516F06"/>
    <w:rPr>
      <w:rFonts w:ascii="Symbol" w:hAnsi="Symbol" w:cs="Symbol" w:hint="default"/>
    </w:rPr>
  </w:style>
  <w:style w:type="character" w:customStyle="1" w:styleId="ListLabel59">
    <w:name w:val="ListLabel 59"/>
    <w:rsid w:val="00516F06"/>
    <w:rPr>
      <w:rFonts w:ascii="Courier New" w:hAnsi="Courier New" w:cs="Courier New" w:hint="default"/>
    </w:rPr>
  </w:style>
  <w:style w:type="character" w:customStyle="1" w:styleId="ListLabel60">
    <w:name w:val="ListLabel 60"/>
    <w:rsid w:val="00516F06"/>
    <w:rPr>
      <w:rFonts w:ascii="Wingdings" w:hAnsi="Wingdings" w:cs="Wingdings" w:hint="default"/>
    </w:rPr>
  </w:style>
  <w:style w:type="character" w:customStyle="1" w:styleId="ListLabel61">
    <w:name w:val="ListLabel 61"/>
    <w:rsid w:val="00516F06"/>
    <w:rPr>
      <w:rFonts w:ascii="Symbol" w:hAnsi="Symbol" w:cs="Symbol" w:hint="default"/>
    </w:rPr>
  </w:style>
  <w:style w:type="character" w:customStyle="1" w:styleId="ListLabel62">
    <w:name w:val="ListLabel 62"/>
    <w:rsid w:val="00516F06"/>
    <w:rPr>
      <w:rFonts w:ascii="Courier New" w:hAnsi="Courier New" w:cs="Courier New" w:hint="default"/>
    </w:rPr>
  </w:style>
  <w:style w:type="character" w:customStyle="1" w:styleId="ListLabel63">
    <w:name w:val="ListLabel 63"/>
    <w:rsid w:val="00516F06"/>
    <w:rPr>
      <w:rFonts w:ascii="Wingdings" w:hAnsi="Wingdings" w:cs="Wingdings" w:hint="default"/>
    </w:rPr>
  </w:style>
  <w:style w:type="character" w:customStyle="1" w:styleId="ListLabel64">
    <w:name w:val="ListLabel 64"/>
    <w:rsid w:val="00516F06"/>
    <w:rPr>
      <w:rFonts w:ascii="Wingdings" w:hAnsi="Wingdings" w:cs="Wingdings" w:hint="default"/>
    </w:rPr>
  </w:style>
  <w:style w:type="character" w:customStyle="1" w:styleId="ListLabel65">
    <w:name w:val="ListLabel 65"/>
    <w:rsid w:val="00516F06"/>
    <w:rPr>
      <w:rFonts w:ascii="Courier New" w:hAnsi="Courier New" w:cs="Courier New" w:hint="default"/>
    </w:rPr>
  </w:style>
  <w:style w:type="character" w:customStyle="1" w:styleId="ListLabel66">
    <w:name w:val="ListLabel 66"/>
    <w:rsid w:val="00516F06"/>
    <w:rPr>
      <w:rFonts w:ascii="Wingdings" w:hAnsi="Wingdings" w:cs="Wingdings" w:hint="default"/>
    </w:rPr>
  </w:style>
  <w:style w:type="character" w:customStyle="1" w:styleId="ListLabel67">
    <w:name w:val="ListLabel 67"/>
    <w:rsid w:val="00516F06"/>
    <w:rPr>
      <w:rFonts w:ascii="Symbol" w:hAnsi="Symbol" w:cs="Symbol" w:hint="default"/>
    </w:rPr>
  </w:style>
  <w:style w:type="character" w:customStyle="1" w:styleId="ListLabel68">
    <w:name w:val="ListLabel 68"/>
    <w:rsid w:val="00516F06"/>
    <w:rPr>
      <w:rFonts w:ascii="Courier New" w:hAnsi="Courier New" w:cs="Courier New" w:hint="default"/>
    </w:rPr>
  </w:style>
  <w:style w:type="character" w:customStyle="1" w:styleId="ListLabel69">
    <w:name w:val="ListLabel 69"/>
    <w:rsid w:val="00516F06"/>
    <w:rPr>
      <w:rFonts w:ascii="Wingdings" w:hAnsi="Wingdings" w:cs="Wingdings" w:hint="default"/>
    </w:rPr>
  </w:style>
  <w:style w:type="character" w:customStyle="1" w:styleId="ListLabel70">
    <w:name w:val="ListLabel 70"/>
    <w:rsid w:val="00516F06"/>
    <w:rPr>
      <w:rFonts w:ascii="Symbol" w:hAnsi="Symbol" w:cs="Symbol" w:hint="default"/>
    </w:rPr>
  </w:style>
  <w:style w:type="character" w:customStyle="1" w:styleId="ListLabel71">
    <w:name w:val="ListLabel 71"/>
    <w:rsid w:val="00516F06"/>
    <w:rPr>
      <w:rFonts w:ascii="Courier New" w:hAnsi="Courier New" w:cs="Courier New" w:hint="default"/>
    </w:rPr>
  </w:style>
  <w:style w:type="character" w:customStyle="1" w:styleId="ListLabel72">
    <w:name w:val="ListLabel 72"/>
    <w:rsid w:val="00516F06"/>
    <w:rPr>
      <w:rFonts w:ascii="Wingdings" w:hAnsi="Wingdings" w:cs="Wingdings" w:hint="default"/>
    </w:rPr>
  </w:style>
  <w:style w:type="numbering" w:customStyle="1" w:styleId="111">
    <w:name w:val="Нет списка111"/>
    <w:next w:val="a2"/>
    <w:uiPriority w:val="99"/>
    <w:semiHidden/>
    <w:unhideWhenUsed/>
    <w:rsid w:val="00516F06"/>
  </w:style>
  <w:style w:type="character" w:customStyle="1" w:styleId="WW8Num7z0">
    <w:name w:val="WW8Num7z0"/>
    <w:qFormat/>
    <w:rsid w:val="00516F06"/>
    <w:rPr>
      <w:rFonts w:ascii="Wingdings" w:hAnsi="Wingdings" w:cs="Wingdings"/>
    </w:rPr>
  </w:style>
  <w:style w:type="character" w:customStyle="1" w:styleId="WW8Num7z1">
    <w:name w:val="WW8Num7z1"/>
    <w:qFormat/>
    <w:rsid w:val="00516F06"/>
    <w:rPr>
      <w:rFonts w:ascii="Courier New" w:hAnsi="Courier New" w:cs="Courier New"/>
    </w:rPr>
  </w:style>
  <w:style w:type="character" w:customStyle="1" w:styleId="WW8Num7z3">
    <w:name w:val="WW8Num7z3"/>
    <w:qFormat/>
    <w:rsid w:val="00516F06"/>
    <w:rPr>
      <w:rFonts w:ascii="Symbol" w:hAnsi="Symbol" w:cs="Symbol"/>
    </w:rPr>
  </w:style>
  <w:style w:type="character" w:customStyle="1" w:styleId="WW8Num5z0">
    <w:name w:val="WW8Num5z0"/>
    <w:qFormat/>
    <w:rsid w:val="00516F06"/>
    <w:rPr>
      <w:rFonts w:ascii="Wingdings" w:hAnsi="Wingdings" w:cs="Wingdings"/>
    </w:rPr>
  </w:style>
  <w:style w:type="character" w:customStyle="1" w:styleId="WW8Num5z1">
    <w:name w:val="WW8Num5z1"/>
    <w:qFormat/>
    <w:rsid w:val="00516F06"/>
    <w:rPr>
      <w:rFonts w:ascii="Courier New" w:hAnsi="Courier New" w:cs="Courier New"/>
    </w:rPr>
  </w:style>
  <w:style w:type="character" w:customStyle="1" w:styleId="WW8Num5z3">
    <w:name w:val="WW8Num5z3"/>
    <w:qFormat/>
    <w:rsid w:val="00516F06"/>
    <w:rPr>
      <w:rFonts w:ascii="Symbol" w:hAnsi="Symbol" w:cs="Symbol"/>
    </w:rPr>
  </w:style>
  <w:style w:type="character" w:customStyle="1" w:styleId="WW8Num6z0">
    <w:name w:val="WW8Num6z0"/>
    <w:qFormat/>
    <w:rsid w:val="00516F06"/>
    <w:rPr>
      <w:rFonts w:ascii="Wingdings" w:hAnsi="Wingdings" w:cs="Wingdings"/>
    </w:rPr>
  </w:style>
  <w:style w:type="character" w:customStyle="1" w:styleId="WW8Num6z1">
    <w:name w:val="WW8Num6z1"/>
    <w:qFormat/>
    <w:rsid w:val="00516F06"/>
    <w:rPr>
      <w:rFonts w:ascii="Courier New" w:hAnsi="Courier New" w:cs="Courier New"/>
    </w:rPr>
  </w:style>
  <w:style w:type="character" w:customStyle="1" w:styleId="WW8Num6z3">
    <w:name w:val="WW8Num6z3"/>
    <w:qFormat/>
    <w:rsid w:val="00516F06"/>
    <w:rPr>
      <w:rFonts w:ascii="Symbol" w:hAnsi="Symbol" w:cs="Symbol"/>
    </w:rPr>
  </w:style>
  <w:style w:type="character" w:customStyle="1" w:styleId="affd">
    <w:name w:val="Выделение жирным"/>
    <w:qFormat/>
    <w:rsid w:val="00516F06"/>
    <w:rPr>
      <w:b/>
      <w:bCs/>
    </w:rPr>
  </w:style>
  <w:style w:type="paragraph" w:styleId="affe">
    <w:name w:val="caption"/>
    <w:basedOn w:val="a"/>
    <w:qFormat/>
    <w:rsid w:val="00516F06"/>
    <w:pPr>
      <w:widowControl w:val="0"/>
      <w:suppressLineNumbers/>
      <w:suppressAutoHyphens/>
      <w:spacing w:before="120" w:after="120" w:line="240" w:lineRule="auto"/>
    </w:pPr>
    <w:rPr>
      <w:rFonts w:ascii="Liberation Serif" w:eastAsia="NSimSun" w:hAnsi="Liberation Serif" w:cs="Lucida Sans"/>
      <w:i/>
      <w:iCs/>
      <w:kern w:val="2"/>
      <w:sz w:val="24"/>
      <w:szCs w:val="24"/>
      <w:lang w:eastAsia="zh-CN" w:bidi="hi-IN"/>
    </w:rPr>
  </w:style>
  <w:style w:type="paragraph" w:styleId="1f3">
    <w:name w:val="index 1"/>
    <w:basedOn w:val="a"/>
    <w:next w:val="a"/>
    <w:autoRedefine/>
    <w:uiPriority w:val="99"/>
    <w:semiHidden/>
    <w:unhideWhenUsed/>
    <w:rsid w:val="00516F06"/>
    <w:pPr>
      <w:spacing w:after="0" w:line="240" w:lineRule="auto"/>
      <w:ind w:left="220" w:hanging="220"/>
    </w:pPr>
    <w:rPr>
      <w:rFonts w:ascii="Calibri" w:eastAsia="Calibri" w:hAnsi="Calibri" w:cs="Calibri"/>
      <w:color w:val="000000"/>
      <w:lang w:eastAsia="ru-RU"/>
    </w:rPr>
  </w:style>
  <w:style w:type="paragraph" w:styleId="afff">
    <w:name w:val="index heading"/>
    <w:basedOn w:val="a"/>
    <w:qFormat/>
    <w:rsid w:val="00516F06"/>
    <w:pPr>
      <w:widowControl w:val="0"/>
      <w:suppressLineNumbers/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numbering" w:customStyle="1" w:styleId="WW8Num7">
    <w:name w:val="WW8Num7"/>
    <w:qFormat/>
    <w:rsid w:val="00516F06"/>
  </w:style>
  <w:style w:type="numbering" w:customStyle="1" w:styleId="WW8Num5">
    <w:name w:val="WW8Num5"/>
    <w:qFormat/>
    <w:rsid w:val="00516F06"/>
  </w:style>
  <w:style w:type="numbering" w:customStyle="1" w:styleId="WW8Num6">
    <w:name w:val="WW8Num6"/>
    <w:qFormat/>
    <w:rsid w:val="00516F06"/>
  </w:style>
  <w:style w:type="character" w:styleId="afff0">
    <w:name w:val="FollowedHyperlink"/>
    <w:uiPriority w:val="99"/>
    <w:semiHidden/>
    <w:unhideWhenUsed/>
    <w:rsid w:val="00516F06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3E7F13"/>
  </w:style>
  <w:style w:type="paragraph" w:styleId="1">
    <w:name w:val="heading 1"/>
    <w:basedOn w:val="a"/>
    <w:next w:val="a"/>
    <w:link w:val="10"/>
    <w:uiPriority w:val="9"/>
    <w:qFormat/>
    <w:rsid w:val="00516F06"/>
    <w:pPr>
      <w:keepNext/>
      <w:keepLines/>
      <w:widowControl w:val="0"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516F06"/>
    <w:pPr>
      <w:spacing w:beforeAutospacing="1" w:after="0" w:afterAutospacing="1" w:line="240" w:lineRule="auto"/>
      <w:outlineLvl w:val="1"/>
    </w:pPr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paragraph" w:styleId="3">
    <w:name w:val="heading 3"/>
    <w:next w:val="a"/>
    <w:link w:val="30"/>
    <w:uiPriority w:val="9"/>
    <w:qFormat/>
    <w:rsid w:val="00516F06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516F06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516F06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6F06"/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6F06"/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16F06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16F06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16F06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16F06"/>
  </w:style>
  <w:style w:type="numbering" w:customStyle="1" w:styleId="110">
    <w:name w:val="Нет списка11"/>
    <w:next w:val="a2"/>
    <w:uiPriority w:val="99"/>
    <w:semiHidden/>
    <w:unhideWhenUsed/>
    <w:rsid w:val="00516F06"/>
  </w:style>
  <w:style w:type="character" w:customStyle="1" w:styleId="12">
    <w:name w:val="Обычный1"/>
    <w:rsid w:val="00516F06"/>
    <w:rPr>
      <w:rFonts w:ascii="Times New Roman" w:hAnsi="Times New Roman"/>
      <w:sz w:val="20"/>
    </w:rPr>
  </w:style>
  <w:style w:type="paragraph" w:customStyle="1" w:styleId="CharAttribute318">
    <w:name w:val="CharAttribute318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3">
    <w:name w:val="Гипертекстовая ссылка"/>
    <w:rsid w:val="00516F06"/>
    <w:pPr>
      <w:spacing w:after="0" w:line="240" w:lineRule="auto"/>
    </w:pPr>
    <w:rPr>
      <w:rFonts w:ascii="Calibri" w:eastAsia="Times New Roman" w:hAnsi="Calibri" w:cs="Times New Roman"/>
      <w:color w:val="106BBE"/>
      <w:sz w:val="24"/>
      <w:szCs w:val="20"/>
      <w:lang w:eastAsia="ru-RU"/>
    </w:rPr>
  </w:style>
  <w:style w:type="paragraph" w:customStyle="1" w:styleId="CharAttribute4">
    <w:name w:val="CharAttribute4"/>
    <w:rsid w:val="00516F0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rsid w:val="00516F06"/>
    <w:pPr>
      <w:widowControl w:val="0"/>
      <w:spacing w:before="120" w:after="0" w:line="240" w:lineRule="auto"/>
      <w:ind w:left="200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customStyle="1" w:styleId="22">
    <w:name w:val="Оглавление 2 Знак"/>
    <w:link w:val="21"/>
    <w:uiPriority w:val="39"/>
    <w:rsid w:val="00516F06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ParaAttribute10">
    <w:name w:val="ParaAttribute10"/>
    <w:rsid w:val="00516F06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3">
    <w:name w:val="Знак сноски1"/>
    <w:link w:val="a4"/>
    <w:rsid w:val="00516F06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vertAlign w:val="superscript"/>
      <w:lang w:eastAsia="ru-RU"/>
    </w:rPr>
  </w:style>
  <w:style w:type="character" w:styleId="a4">
    <w:name w:val="footnote reference"/>
    <w:link w:val="13"/>
    <w:rsid w:val="00516F06"/>
    <w:rPr>
      <w:rFonts w:ascii="Calibri" w:eastAsia="Times New Roman" w:hAnsi="Calibri" w:cs="Times New Roman"/>
      <w:color w:val="000000"/>
      <w:sz w:val="24"/>
      <w:szCs w:val="20"/>
      <w:vertAlign w:val="superscript"/>
      <w:lang w:eastAsia="ru-RU"/>
    </w:rPr>
  </w:style>
  <w:style w:type="paragraph" w:customStyle="1" w:styleId="a5">
    <w:name w:val="Цветовое выделение"/>
    <w:rsid w:val="00516F06"/>
    <w:pPr>
      <w:spacing w:after="0" w:line="240" w:lineRule="auto"/>
    </w:pPr>
    <w:rPr>
      <w:rFonts w:ascii="Calibri" w:eastAsia="Times New Roman" w:hAnsi="Calibri" w:cs="Times New Roman"/>
      <w:b/>
      <w:color w:val="26282F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516F06"/>
    <w:pPr>
      <w:widowControl w:val="0"/>
      <w:spacing w:after="0" w:line="240" w:lineRule="auto"/>
      <w:ind w:left="6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516F06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13">
    <w:name w:val="CharAttribute313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1">
    <w:name w:val="CharAttribute511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6">
    <w:name w:val="CharAttribute286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5">
    <w:name w:val="CharAttribute285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6">
    <w:name w:val="Balloon Text"/>
    <w:basedOn w:val="a"/>
    <w:link w:val="a7"/>
    <w:rsid w:val="00516F06"/>
    <w:pPr>
      <w:widowControl w:val="0"/>
      <w:spacing w:after="0" w:line="240" w:lineRule="auto"/>
      <w:jc w:val="both"/>
    </w:pPr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character" w:customStyle="1" w:styleId="a7">
    <w:name w:val="Текст выноски Знак"/>
    <w:basedOn w:val="a0"/>
    <w:link w:val="a6"/>
    <w:rsid w:val="00516F06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516F06"/>
    <w:pPr>
      <w:widowControl w:val="0"/>
      <w:spacing w:after="0" w:line="240" w:lineRule="auto"/>
      <w:ind w:left="10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516F06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4">
    <w:name w:val="Обычный (веб)1"/>
    <w:basedOn w:val="a"/>
    <w:rsid w:val="00516F06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ParaAttribute16">
    <w:name w:val="ParaAttribute16"/>
    <w:rsid w:val="00516F06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516F06"/>
    <w:pPr>
      <w:widowControl w:val="0"/>
      <w:spacing w:after="0" w:line="240" w:lineRule="auto"/>
      <w:ind w:left="12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516F06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00">
    <w:name w:val="CharAttribute300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Standard">
    <w:name w:val="Standard"/>
    <w:rsid w:val="00516F06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88">
    <w:name w:val="CharAttribute288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4">
    <w:name w:val="CharAttribute284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1">
    <w:name w:val="CharAttribute301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a8">
    <w:name w:val="annotation text"/>
    <w:basedOn w:val="a"/>
    <w:link w:val="a9"/>
    <w:unhideWhenUsed/>
    <w:rsid w:val="00516F06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rsid w:val="00516F06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rsid w:val="00516F06"/>
    <w:rPr>
      <w:b/>
    </w:rPr>
  </w:style>
  <w:style w:type="character" w:customStyle="1" w:styleId="ab">
    <w:name w:val="Тема примечания Знак"/>
    <w:basedOn w:val="a9"/>
    <w:link w:val="aa"/>
    <w:rsid w:val="00516F06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CharAttribute548">
    <w:name w:val="CharAttribute548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10">
    <w:name w:val="CharAttribute10"/>
    <w:rsid w:val="00516F06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3">
    <w:name w:val="CharAttribute293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0">
    <w:name w:val="CharAttribute320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c">
    <w:name w:val="Block Text"/>
    <w:basedOn w:val="a"/>
    <w:link w:val="ad"/>
    <w:rsid w:val="00516F06"/>
    <w:pPr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character" w:customStyle="1" w:styleId="ad">
    <w:name w:val="Цитата Знак"/>
    <w:link w:val="ac"/>
    <w:rsid w:val="00516F06"/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paragraph" w:styleId="ae">
    <w:name w:val="Normal (Web)"/>
    <w:basedOn w:val="a"/>
    <w:link w:val="af"/>
    <w:qFormat/>
    <w:rsid w:val="00516F06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">
    <w:name w:val="Обычный (веб) Знак"/>
    <w:link w:val="ae"/>
    <w:rsid w:val="00516F0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498">
    <w:name w:val="CharAttribute498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3">
    <w:name w:val="CharAttribute303"/>
    <w:rsid w:val="00516F06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330">
    <w:name w:val="CharAttribute330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4">
    <w:name w:val="CharAttribute304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5">
    <w:name w:val="CharAttribute485"/>
    <w:rsid w:val="00516F0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CharAttribute269">
    <w:name w:val="CharAttribute269"/>
    <w:rsid w:val="00516F0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71">
    <w:name w:val="CharAttribute271"/>
    <w:rsid w:val="00516F06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9">
    <w:name w:val="CharAttribute299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2">
    <w:name w:val="CharAttribute292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38">
    <w:name w:val="ParaAttribute38"/>
    <w:rsid w:val="00516F06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">
    <w:name w:val="CharAttribute2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02">
    <w:name w:val="CharAttribute502"/>
    <w:rsid w:val="00516F0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90">
    <w:name w:val="CharAttribute290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0">
    <w:name w:val="CharAttribute0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6">
    <w:name w:val="CharAttribute296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rsid w:val="00516F06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1">
    <w:name w:val="toc 3"/>
    <w:basedOn w:val="a"/>
    <w:next w:val="a"/>
    <w:link w:val="32"/>
    <w:uiPriority w:val="39"/>
    <w:rsid w:val="00516F06"/>
    <w:pPr>
      <w:widowControl w:val="0"/>
      <w:spacing w:after="0" w:line="240" w:lineRule="auto"/>
      <w:ind w:left="4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32">
    <w:name w:val="Оглавление 3 Знак"/>
    <w:link w:val="31"/>
    <w:uiPriority w:val="39"/>
    <w:rsid w:val="00516F06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521">
    <w:name w:val="CharAttribute521"/>
    <w:rsid w:val="00516F0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34">
    <w:name w:val="CharAttribute334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rsid w:val="00516F06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CharAttribute323">
    <w:name w:val="CharAttribute323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bigtext">
    <w:name w:val="big_text"/>
    <w:basedOn w:val="a"/>
    <w:rsid w:val="00516F06"/>
    <w:pPr>
      <w:spacing w:before="113" w:after="57" w:line="288" w:lineRule="auto"/>
    </w:pPr>
    <w:rPr>
      <w:rFonts w:ascii="Arial" w:eastAsia="Times New Roman" w:hAnsi="Arial" w:cs="Times New Roman"/>
      <w:color w:val="333333"/>
      <w:sz w:val="21"/>
      <w:szCs w:val="20"/>
      <w:lang w:eastAsia="ru-RU"/>
    </w:rPr>
  </w:style>
  <w:style w:type="paragraph" w:customStyle="1" w:styleId="CharAttribute333">
    <w:name w:val="CharAttribute333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5">
    <w:name w:val="Основной текст1"/>
    <w:basedOn w:val="a"/>
    <w:rsid w:val="00516F06"/>
    <w:pPr>
      <w:widowControl w:val="0"/>
      <w:spacing w:after="40" w:line="240" w:lineRule="auto"/>
      <w:ind w:firstLine="400"/>
    </w:pPr>
    <w:rPr>
      <w:rFonts w:ascii="Arial" w:eastAsia="Times New Roman" w:hAnsi="Arial" w:cs="Times New Roman"/>
      <w:color w:val="231F20"/>
      <w:sz w:val="28"/>
      <w:szCs w:val="20"/>
      <w:lang w:eastAsia="ru-RU"/>
    </w:rPr>
  </w:style>
  <w:style w:type="paragraph" w:customStyle="1" w:styleId="CharAttribute277">
    <w:name w:val="CharAttribute277"/>
    <w:rsid w:val="00516F06"/>
    <w:pPr>
      <w:spacing w:after="0" w:line="240" w:lineRule="auto"/>
    </w:pPr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paragraph" w:customStyle="1" w:styleId="ParaAttribute30">
    <w:name w:val="ParaAttribute30"/>
    <w:rsid w:val="00516F06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31">
    <w:name w:val="CharAttribute331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5">
    <w:name w:val="CharAttribute275"/>
    <w:rsid w:val="00516F06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paragraph" w:customStyle="1" w:styleId="CharAttribute283">
    <w:name w:val="CharAttribute283"/>
    <w:rsid w:val="00516F06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6">
    <w:name w:val="Îñíîâíîé òåêñò1"/>
    <w:basedOn w:val="a"/>
    <w:rsid w:val="00516F06"/>
    <w:pPr>
      <w:widowControl w:val="0"/>
      <w:spacing w:after="40" w:line="240" w:lineRule="auto"/>
      <w:ind w:firstLine="400"/>
    </w:pPr>
    <w:rPr>
      <w:rFonts w:ascii="Arial" w:eastAsia="Times New Roman" w:hAnsi="Arial" w:cs="Times New Roman"/>
      <w:color w:val="231F20"/>
      <w:sz w:val="28"/>
      <w:szCs w:val="20"/>
      <w:lang w:eastAsia="ru-RU"/>
    </w:rPr>
  </w:style>
  <w:style w:type="paragraph" w:customStyle="1" w:styleId="CharAttribute3">
    <w:name w:val="CharAttribute3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7">
    <w:name w:val="Основной шрифт абзаца1"/>
    <w:rsid w:val="00516F06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rsid w:val="00516F06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CharAttribute289">
    <w:name w:val="CharAttribute289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82">
    <w:name w:val="CharAttribute282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23">
    <w:name w:val="Body Text Indent 2"/>
    <w:basedOn w:val="a"/>
    <w:link w:val="24"/>
    <w:rsid w:val="00516F06"/>
    <w:pPr>
      <w:spacing w:before="64" w:after="120" w:line="480" w:lineRule="auto"/>
      <w:ind w:left="283" w:right="816"/>
      <w:jc w:val="both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516F0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7">
    <w:name w:val="CharAttribute327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0">
    <w:name w:val="Body Text Indent"/>
    <w:basedOn w:val="a"/>
    <w:link w:val="af1"/>
    <w:rsid w:val="00516F06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516F0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rsid w:val="00516F06"/>
    <w:pPr>
      <w:widowControl w:val="0"/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516F0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21">
    <w:name w:val="CharAttribute321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5">
    <w:name w:val="CharAttribute295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8">
    <w:name w:val="Знак примечания1"/>
    <w:link w:val="af4"/>
    <w:rsid w:val="00516F06"/>
    <w:pPr>
      <w:spacing w:after="0" w:line="240" w:lineRule="auto"/>
    </w:pPr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character" w:styleId="af4">
    <w:name w:val="annotation reference"/>
    <w:link w:val="18"/>
    <w:rsid w:val="00516F06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customStyle="1" w:styleId="19">
    <w:name w:val="Гиперссылка1"/>
    <w:link w:val="af5"/>
    <w:rsid w:val="00516F06"/>
    <w:pPr>
      <w:spacing w:after="0" w:line="240" w:lineRule="auto"/>
    </w:pPr>
    <w:rPr>
      <w:rFonts w:ascii="Calibri" w:eastAsia="Times New Roman" w:hAnsi="Calibri" w:cs="Times New Roman"/>
      <w:color w:val="0563C1"/>
      <w:sz w:val="24"/>
      <w:szCs w:val="20"/>
      <w:u w:val="single"/>
      <w:lang w:eastAsia="ru-RU"/>
    </w:rPr>
  </w:style>
  <w:style w:type="character" w:styleId="af5">
    <w:name w:val="Hyperlink"/>
    <w:link w:val="19"/>
    <w:rsid w:val="00516F06"/>
    <w:rPr>
      <w:rFonts w:ascii="Calibri" w:eastAsia="Times New Roman" w:hAnsi="Calibri" w:cs="Times New Roman"/>
      <w:color w:val="0563C1"/>
      <w:sz w:val="24"/>
      <w:szCs w:val="20"/>
      <w:u w:val="single"/>
      <w:lang w:eastAsia="ru-RU"/>
    </w:rPr>
  </w:style>
  <w:style w:type="paragraph" w:customStyle="1" w:styleId="Footnote">
    <w:name w:val="Footnote"/>
    <w:basedOn w:val="a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ParaAttribute0">
    <w:name w:val="ParaAttribute0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4">
    <w:name w:val="CharAttribute274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1a">
    <w:name w:val="toc 1"/>
    <w:basedOn w:val="a"/>
    <w:next w:val="a"/>
    <w:link w:val="1b"/>
    <w:uiPriority w:val="39"/>
    <w:rsid w:val="00516F06"/>
    <w:pPr>
      <w:widowControl w:val="0"/>
      <w:tabs>
        <w:tab w:val="right" w:leader="dot" w:pos="9339"/>
      </w:tabs>
      <w:spacing w:before="120" w:after="0" w:line="360" w:lineRule="auto"/>
    </w:pPr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character" w:customStyle="1" w:styleId="1b">
    <w:name w:val="Оглавление 1 Знак"/>
    <w:link w:val="1a"/>
    <w:uiPriority w:val="39"/>
    <w:rsid w:val="00516F06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CharAttribute273">
    <w:name w:val="CharAttribute273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6">
    <w:name w:val="CharAttribute526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516F06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0">
    <w:name w:val="CharAttribute310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rsid w:val="00516F0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272">
    <w:name w:val="CharAttribute272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5">
    <w:name w:val="CharAttribute305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9">
    <w:name w:val="toc 9"/>
    <w:basedOn w:val="a"/>
    <w:next w:val="a"/>
    <w:link w:val="90"/>
    <w:uiPriority w:val="39"/>
    <w:rsid w:val="00516F06"/>
    <w:pPr>
      <w:widowControl w:val="0"/>
      <w:spacing w:after="0" w:line="240" w:lineRule="auto"/>
      <w:ind w:left="16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516F06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nsPlusNormal">
    <w:name w:val="ConsPlusNormal"/>
    <w:rsid w:val="00516F06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294">
    <w:name w:val="CharAttribute294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0">
    <w:name w:val="CharAttribute500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516F06"/>
    <w:pPr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">
    <w:name w:val="s_1"/>
    <w:basedOn w:val="a"/>
    <w:rsid w:val="00516F06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ParaAttribute1">
    <w:name w:val="ParaAttribute1"/>
    <w:rsid w:val="00516F0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8">
    <w:name w:val="toc 8"/>
    <w:basedOn w:val="a"/>
    <w:next w:val="a"/>
    <w:link w:val="80"/>
    <w:uiPriority w:val="39"/>
    <w:rsid w:val="00516F06"/>
    <w:pPr>
      <w:widowControl w:val="0"/>
      <w:spacing w:after="0" w:line="240" w:lineRule="auto"/>
      <w:ind w:left="14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516F06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8">
    <w:name w:val="CharAttribute278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499">
    <w:name w:val="CharAttribute499"/>
    <w:rsid w:val="00516F0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styleId="af6">
    <w:name w:val="TOC Heading"/>
    <w:basedOn w:val="1"/>
    <w:next w:val="a"/>
    <w:link w:val="af7"/>
    <w:rsid w:val="00516F06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7">
    <w:name w:val="Заголовок оглавления Знак"/>
    <w:link w:val="af6"/>
    <w:rsid w:val="00516F06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styleId="af8">
    <w:name w:val="footer"/>
    <w:basedOn w:val="a"/>
    <w:link w:val="af9"/>
    <w:uiPriority w:val="99"/>
    <w:rsid w:val="00516F06"/>
    <w:pPr>
      <w:widowControl w:val="0"/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9">
    <w:name w:val="Нижний колонтитул Знак"/>
    <w:basedOn w:val="a0"/>
    <w:link w:val="af8"/>
    <w:uiPriority w:val="99"/>
    <w:rsid w:val="00516F0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08">
    <w:name w:val="CharAttribute308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7">
    <w:name w:val="CharAttribute297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8">
    <w:name w:val="CharAttribute328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a">
    <w:name w:val="List Paragraph"/>
    <w:basedOn w:val="a"/>
    <w:link w:val="afb"/>
    <w:uiPriority w:val="34"/>
    <w:qFormat/>
    <w:rsid w:val="00516F06"/>
    <w:pPr>
      <w:spacing w:after="0" w:line="240" w:lineRule="auto"/>
      <w:ind w:left="400"/>
      <w:jc w:val="both"/>
    </w:pPr>
    <w:rPr>
      <w:rFonts w:ascii="??" w:eastAsia="Times New Roman" w:hAnsi="??" w:cs="Times New Roman"/>
      <w:color w:val="000000"/>
      <w:sz w:val="20"/>
      <w:szCs w:val="20"/>
      <w:lang w:eastAsia="ru-RU"/>
    </w:rPr>
  </w:style>
  <w:style w:type="character" w:customStyle="1" w:styleId="afb">
    <w:name w:val="Абзац списка Знак"/>
    <w:link w:val="afa"/>
    <w:uiPriority w:val="34"/>
    <w:rsid w:val="00516F06"/>
    <w:rPr>
      <w:rFonts w:ascii="??" w:eastAsia="Times New Roman" w:hAnsi="??" w:cs="Times New Roman"/>
      <w:color w:val="000000"/>
      <w:sz w:val="20"/>
      <w:szCs w:val="20"/>
      <w:lang w:eastAsia="ru-RU"/>
    </w:rPr>
  </w:style>
  <w:style w:type="paragraph" w:customStyle="1" w:styleId="CharAttribute11">
    <w:name w:val="CharAttribute11"/>
    <w:rsid w:val="00516F06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c">
    <w:name w:val="Строгий1"/>
    <w:link w:val="afc"/>
    <w:rsid w:val="00516F06"/>
    <w:pPr>
      <w:spacing w:after="0" w:line="240" w:lineRule="auto"/>
    </w:pPr>
    <w:rPr>
      <w:rFonts w:ascii="Calibri" w:eastAsia="Times New Roman" w:hAnsi="Calibri" w:cs="Times New Roman"/>
      <w:b/>
      <w:color w:val="000000"/>
      <w:sz w:val="24"/>
      <w:szCs w:val="20"/>
      <w:lang w:eastAsia="ru-RU"/>
    </w:rPr>
  </w:style>
  <w:style w:type="character" w:styleId="afc">
    <w:name w:val="Strong"/>
    <w:link w:val="1c"/>
    <w:qFormat/>
    <w:rsid w:val="00516F06"/>
    <w:rPr>
      <w:rFonts w:ascii="Calibri" w:eastAsia="Times New Roman" w:hAnsi="Calibri" w:cs="Times New Roman"/>
      <w:b/>
      <w:color w:val="000000"/>
      <w:sz w:val="24"/>
      <w:szCs w:val="20"/>
      <w:lang w:eastAsia="ru-RU"/>
    </w:rPr>
  </w:style>
  <w:style w:type="paragraph" w:customStyle="1" w:styleId="25">
    <w:name w:val="Заголовок №2"/>
    <w:basedOn w:val="a"/>
    <w:rsid w:val="00516F06"/>
    <w:pPr>
      <w:widowControl w:val="0"/>
      <w:spacing w:after="400" w:line="228" w:lineRule="auto"/>
      <w:jc w:val="center"/>
      <w:outlineLvl w:val="1"/>
    </w:pPr>
    <w:rPr>
      <w:rFonts w:ascii="Arial" w:eastAsia="Times New Roman" w:hAnsi="Arial" w:cs="Times New Roman"/>
      <w:b/>
      <w:color w:val="231F20"/>
      <w:sz w:val="28"/>
      <w:szCs w:val="20"/>
      <w:lang w:eastAsia="ru-RU"/>
    </w:rPr>
  </w:style>
  <w:style w:type="paragraph" w:customStyle="1" w:styleId="CharAttribute319">
    <w:name w:val="CharAttribute319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6">
    <w:name w:val="CharAttribute326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516F06"/>
    <w:pPr>
      <w:widowControl w:val="0"/>
      <w:spacing w:after="0" w:line="240" w:lineRule="auto"/>
      <w:ind w:left="8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516F06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484">
    <w:name w:val="CharAttribute484"/>
    <w:rsid w:val="00516F0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11">
    <w:name w:val="CharAttribute311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mi-callto">
    <w:name w:val="wmi-callto"/>
    <w:rsid w:val="00516F06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1d">
    <w:name w:val="Без интервала1"/>
    <w:rsid w:val="00516F06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32">
    <w:name w:val="CharAttribute332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1e">
    <w:name w:val="Знак Знак Знак1 Знак Знак Знак Знак"/>
    <w:basedOn w:val="a"/>
    <w:rsid w:val="00516F06"/>
    <w:pPr>
      <w:spacing w:after="160" w:line="240" w:lineRule="exact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CharAttribute314">
    <w:name w:val="CharAttribute314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520">
    <w:name w:val="CharAttribute520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d">
    <w:name w:val="Subtitle"/>
    <w:next w:val="a"/>
    <w:link w:val="afe"/>
    <w:uiPriority w:val="11"/>
    <w:qFormat/>
    <w:rsid w:val="00516F06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e">
    <w:name w:val="Подзаголовок Знак"/>
    <w:basedOn w:val="a0"/>
    <w:link w:val="afd"/>
    <w:uiPriority w:val="11"/>
    <w:rsid w:val="00516F06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f">
    <w:name w:val="No Spacing"/>
    <w:link w:val="aff0"/>
    <w:uiPriority w:val="1"/>
    <w:qFormat/>
    <w:rsid w:val="00516F06"/>
    <w:pPr>
      <w:widowControl w:val="0"/>
      <w:spacing w:after="0" w:line="240" w:lineRule="auto"/>
      <w:jc w:val="both"/>
    </w:pPr>
    <w:rPr>
      <w:rFonts w:ascii="Batang" w:eastAsia="Times New Roman" w:hAnsi="Batang" w:cs="Times New Roman"/>
      <w:color w:val="000000"/>
      <w:szCs w:val="20"/>
      <w:lang w:eastAsia="ru-RU"/>
    </w:rPr>
  </w:style>
  <w:style w:type="character" w:customStyle="1" w:styleId="aff0">
    <w:name w:val="Без интервала Знак"/>
    <w:link w:val="aff"/>
    <w:uiPriority w:val="1"/>
    <w:rsid w:val="00516F06"/>
    <w:rPr>
      <w:rFonts w:ascii="Batang" w:eastAsia="Times New Roman" w:hAnsi="Batang" w:cs="Times New Roman"/>
      <w:color w:val="000000"/>
      <w:szCs w:val="20"/>
      <w:lang w:eastAsia="ru-RU"/>
    </w:rPr>
  </w:style>
  <w:style w:type="paragraph" w:customStyle="1" w:styleId="CharAttribute306">
    <w:name w:val="CharAttribute306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3">
    <w:name w:val="Body Text Indent 3"/>
    <w:basedOn w:val="a"/>
    <w:link w:val="34"/>
    <w:rsid w:val="00516F06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516F06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styleId="aff1">
    <w:name w:val="Title"/>
    <w:next w:val="a"/>
    <w:link w:val="aff2"/>
    <w:uiPriority w:val="10"/>
    <w:qFormat/>
    <w:rsid w:val="00516F06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2">
    <w:name w:val="Название Знак"/>
    <w:basedOn w:val="a0"/>
    <w:link w:val="aff1"/>
    <w:uiPriority w:val="10"/>
    <w:rsid w:val="00516F06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aff3">
    <w:name w:val="Символ сноски"/>
    <w:rsid w:val="00516F06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68">
    <w:name w:val="CharAttribute268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6">
    <w:name w:val="CharAttribute276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4">
    <w:name w:val="CharAttribute514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4">
    <w:name w:val="CharAttribute324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table" w:styleId="aff4">
    <w:name w:val="Table Grid"/>
    <w:basedOn w:val="a1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">
    <w:name w:val="Сетка таблицы1"/>
    <w:basedOn w:val="a1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516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5">
    <w:name w:val="Body Text"/>
    <w:basedOn w:val="a"/>
    <w:link w:val="aff6"/>
    <w:unhideWhenUsed/>
    <w:rsid w:val="00516F06"/>
    <w:pPr>
      <w:widowControl w:val="0"/>
      <w:spacing w:after="12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6">
    <w:name w:val="Основной текст Знак"/>
    <w:basedOn w:val="a0"/>
    <w:link w:val="aff5"/>
    <w:rsid w:val="00516F06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TableParagraph">
    <w:name w:val="Table Paragraph"/>
    <w:basedOn w:val="a"/>
    <w:qFormat/>
    <w:rsid w:val="00516F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Grid">
    <w:name w:val="TableGrid"/>
    <w:rsid w:val="00516F0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7">
    <w:name w:val="Emphasis"/>
    <w:uiPriority w:val="20"/>
    <w:qFormat/>
    <w:rsid w:val="00516F06"/>
    <w:rPr>
      <w:i/>
      <w:iCs/>
    </w:rPr>
  </w:style>
  <w:style w:type="character" w:styleId="aff8">
    <w:name w:val="Intense Emphasis"/>
    <w:uiPriority w:val="21"/>
    <w:qFormat/>
    <w:rsid w:val="00516F06"/>
    <w:rPr>
      <w:i/>
      <w:iCs/>
      <w:color w:val="4F81BD"/>
    </w:rPr>
  </w:style>
  <w:style w:type="character" w:styleId="aff9">
    <w:name w:val="Subtle Emphasis"/>
    <w:uiPriority w:val="19"/>
    <w:qFormat/>
    <w:rsid w:val="00516F06"/>
    <w:rPr>
      <w:i/>
      <w:iCs/>
      <w:color w:val="404040"/>
    </w:rPr>
  </w:style>
  <w:style w:type="paragraph" w:styleId="affa">
    <w:name w:val="List"/>
    <w:basedOn w:val="aff5"/>
    <w:unhideWhenUsed/>
    <w:rsid w:val="00516F06"/>
    <w:pPr>
      <w:widowControl/>
      <w:suppressAutoHyphens/>
      <w:spacing w:after="140" w:line="276" w:lineRule="auto"/>
      <w:jc w:val="left"/>
    </w:pPr>
    <w:rPr>
      <w:rFonts w:ascii="Calibri" w:eastAsia="Calibri" w:hAnsi="Calibri" w:cs="Lucida Sans"/>
      <w:sz w:val="22"/>
      <w:szCs w:val="22"/>
    </w:rPr>
  </w:style>
  <w:style w:type="paragraph" w:customStyle="1" w:styleId="1f0">
    <w:name w:val="Заголовок1"/>
    <w:basedOn w:val="a"/>
    <w:next w:val="aff5"/>
    <w:qFormat/>
    <w:rsid w:val="00516F06"/>
    <w:pPr>
      <w:keepNext/>
      <w:suppressAutoHyphens/>
      <w:spacing w:before="240" w:after="120" w:line="256" w:lineRule="auto"/>
    </w:pPr>
    <w:rPr>
      <w:rFonts w:ascii="Liberation Sans" w:eastAsia="Microsoft YaHei" w:hAnsi="Liberation Sans" w:cs="Lucida Sans"/>
      <w:color w:val="000000"/>
      <w:sz w:val="28"/>
      <w:szCs w:val="28"/>
      <w:lang w:eastAsia="ru-RU"/>
    </w:rPr>
  </w:style>
  <w:style w:type="paragraph" w:customStyle="1" w:styleId="1f1">
    <w:name w:val="Указатель1"/>
    <w:basedOn w:val="a"/>
    <w:rsid w:val="00516F06"/>
    <w:pPr>
      <w:suppressLineNumbers/>
      <w:suppressAutoHyphens/>
      <w:spacing w:after="160" w:line="256" w:lineRule="auto"/>
    </w:pPr>
    <w:rPr>
      <w:rFonts w:ascii="Calibri" w:eastAsia="Calibri" w:hAnsi="Calibri" w:cs="Times New Roman"/>
      <w:color w:val="000000"/>
      <w:lang w:eastAsia="ru-RU"/>
    </w:rPr>
  </w:style>
  <w:style w:type="paragraph" w:customStyle="1" w:styleId="1f2">
    <w:name w:val="Абзац списка1"/>
    <w:basedOn w:val="a"/>
    <w:rsid w:val="00516F06"/>
    <w:pPr>
      <w:suppressAutoHyphens/>
      <w:spacing w:after="160" w:line="256" w:lineRule="auto"/>
      <w:ind w:left="720"/>
      <w:contextualSpacing/>
    </w:pPr>
    <w:rPr>
      <w:rFonts w:ascii="Calibri" w:eastAsia="Calibri" w:hAnsi="Calibri" w:cs="Calibri"/>
      <w:color w:val="000000"/>
      <w:lang w:eastAsia="ru-RU"/>
    </w:rPr>
  </w:style>
  <w:style w:type="paragraph" w:customStyle="1" w:styleId="affb">
    <w:name w:val="Содержимое таблицы"/>
    <w:basedOn w:val="a"/>
    <w:qFormat/>
    <w:rsid w:val="00516F06"/>
    <w:pPr>
      <w:widowControl w:val="0"/>
      <w:suppressLineNumbers/>
      <w:suppressAutoHyphens/>
      <w:spacing w:after="160" w:line="256" w:lineRule="auto"/>
    </w:pPr>
    <w:rPr>
      <w:rFonts w:ascii="Calibri" w:eastAsia="Calibri" w:hAnsi="Calibri" w:cs="Calibri"/>
      <w:color w:val="000000"/>
      <w:lang w:eastAsia="ru-RU"/>
    </w:rPr>
  </w:style>
  <w:style w:type="paragraph" w:customStyle="1" w:styleId="affc">
    <w:name w:val="Заголовок таблицы"/>
    <w:basedOn w:val="affb"/>
    <w:qFormat/>
    <w:rsid w:val="00516F06"/>
    <w:pPr>
      <w:jc w:val="center"/>
    </w:pPr>
    <w:rPr>
      <w:b/>
      <w:bCs/>
    </w:rPr>
  </w:style>
  <w:style w:type="character" w:customStyle="1" w:styleId="ListLabel1">
    <w:name w:val="ListLabel 1"/>
    <w:rsid w:val="00516F06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2">
    <w:name w:val="ListLabel 2"/>
    <w:rsid w:val="00516F06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3">
    <w:name w:val="ListLabel 3"/>
    <w:rsid w:val="00516F06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4">
    <w:name w:val="ListLabel 4"/>
    <w:rsid w:val="00516F06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5">
    <w:name w:val="ListLabel 5"/>
    <w:rsid w:val="00516F06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6">
    <w:name w:val="ListLabel 6"/>
    <w:rsid w:val="00516F06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7">
    <w:name w:val="ListLabel 7"/>
    <w:rsid w:val="00516F06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8">
    <w:name w:val="ListLabel 8"/>
    <w:rsid w:val="00516F06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9">
    <w:name w:val="ListLabel 9"/>
    <w:rsid w:val="00516F06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10">
    <w:name w:val="ListLabel 10"/>
    <w:rsid w:val="00516F06"/>
    <w:rPr>
      <w:rFonts w:ascii="Times New Roman" w:eastAsia="Times New Roman" w:hAnsi="Times New Roman" w:cs="Times New Roman" w:hint="default"/>
      <w:b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1">
    <w:name w:val="ListLabel 11"/>
    <w:rsid w:val="00516F0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2">
    <w:name w:val="ListLabel 12"/>
    <w:rsid w:val="00516F0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3">
    <w:name w:val="ListLabel 13"/>
    <w:rsid w:val="00516F0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4">
    <w:name w:val="ListLabel 14"/>
    <w:rsid w:val="00516F0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5">
    <w:name w:val="ListLabel 15"/>
    <w:rsid w:val="00516F0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6">
    <w:name w:val="ListLabel 16"/>
    <w:rsid w:val="00516F0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7">
    <w:name w:val="ListLabel 17"/>
    <w:rsid w:val="00516F0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8">
    <w:name w:val="ListLabel 18"/>
    <w:rsid w:val="00516F0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9">
    <w:name w:val="ListLabel 19"/>
    <w:rsid w:val="00516F06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0">
    <w:name w:val="ListLabel 20"/>
    <w:rsid w:val="00516F0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1">
    <w:name w:val="ListLabel 21"/>
    <w:rsid w:val="00516F0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2">
    <w:name w:val="ListLabel 22"/>
    <w:rsid w:val="00516F0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3">
    <w:name w:val="ListLabel 23"/>
    <w:rsid w:val="00516F0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4">
    <w:name w:val="ListLabel 24"/>
    <w:rsid w:val="00516F0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5">
    <w:name w:val="ListLabel 25"/>
    <w:rsid w:val="00516F0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6">
    <w:name w:val="ListLabel 26"/>
    <w:rsid w:val="00516F0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7">
    <w:name w:val="ListLabel 27"/>
    <w:rsid w:val="00516F0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8">
    <w:name w:val="ListLabel 28"/>
    <w:rsid w:val="00516F0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9">
    <w:name w:val="ListLabel 29"/>
    <w:rsid w:val="00516F0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0">
    <w:name w:val="ListLabel 30"/>
    <w:rsid w:val="00516F0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1">
    <w:name w:val="ListLabel 31"/>
    <w:rsid w:val="00516F0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2">
    <w:name w:val="ListLabel 32"/>
    <w:rsid w:val="00516F0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3">
    <w:name w:val="ListLabel 33"/>
    <w:rsid w:val="00516F0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4">
    <w:name w:val="ListLabel 34"/>
    <w:rsid w:val="00516F0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5">
    <w:name w:val="ListLabel 35"/>
    <w:rsid w:val="00516F0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6">
    <w:name w:val="ListLabel 36"/>
    <w:rsid w:val="00516F0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7">
    <w:name w:val="ListLabel 37"/>
    <w:rsid w:val="00516F06"/>
    <w:rPr>
      <w:rFonts w:ascii="Wingdings" w:hAnsi="Wingdings" w:cs="Wingdings" w:hint="default"/>
    </w:rPr>
  </w:style>
  <w:style w:type="character" w:customStyle="1" w:styleId="ListLabel38">
    <w:name w:val="ListLabel 38"/>
    <w:rsid w:val="00516F06"/>
    <w:rPr>
      <w:rFonts w:ascii="Courier New" w:hAnsi="Courier New" w:cs="Courier New" w:hint="default"/>
    </w:rPr>
  </w:style>
  <w:style w:type="character" w:customStyle="1" w:styleId="ListLabel39">
    <w:name w:val="ListLabel 39"/>
    <w:rsid w:val="00516F06"/>
    <w:rPr>
      <w:rFonts w:ascii="Wingdings" w:hAnsi="Wingdings" w:cs="Wingdings" w:hint="default"/>
    </w:rPr>
  </w:style>
  <w:style w:type="character" w:customStyle="1" w:styleId="ListLabel40">
    <w:name w:val="ListLabel 40"/>
    <w:rsid w:val="00516F06"/>
    <w:rPr>
      <w:rFonts w:ascii="Symbol" w:hAnsi="Symbol" w:cs="Symbol" w:hint="default"/>
    </w:rPr>
  </w:style>
  <w:style w:type="character" w:customStyle="1" w:styleId="ListLabel41">
    <w:name w:val="ListLabel 41"/>
    <w:rsid w:val="00516F06"/>
    <w:rPr>
      <w:rFonts w:ascii="Courier New" w:hAnsi="Courier New" w:cs="Courier New" w:hint="default"/>
    </w:rPr>
  </w:style>
  <w:style w:type="character" w:customStyle="1" w:styleId="ListLabel42">
    <w:name w:val="ListLabel 42"/>
    <w:rsid w:val="00516F06"/>
    <w:rPr>
      <w:rFonts w:ascii="Wingdings" w:hAnsi="Wingdings" w:cs="Wingdings" w:hint="default"/>
    </w:rPr>
  </w:style>
  <w:style w:type="character" w:customStyle="1" w:styleId="ListLabel43">
    <w:name w:val="ListLabel 43"/>
    <w:rsid w:val="00516F06"/>
    <w:rPr>
      <w:rFonts w:ascii="Symbol" w:hAnsi="Symbol" w:cs="Symbol" w:hint="default"/>
    </w:rPr>
  </w:style>
  <w:style w:type="character" w:customStyle="1" w:styleId="ListLabel44">
    <w:name w:val="ListLabel 44"/>
    <w:rsid w:val="00516F06"/>
    <w:rPr>
      <w:rFonts w:ascii="Courier New" w:hAnsi="Courier New" w:cs="Courier New" w:hint="default"/>
    </w:rPr>
  </w:style>
  <w:style w:type="character" w:customStyle="1" w:styleId="ListLabel45">
    <w:name w:val="ListLabel 45"/>
    <w:rsid w:val="00516F06"/>
    <w:rPr>
      <w:rFonts w:ascii="Wingdings" w:hAnsi="Wingdings" w:cs="Wingdings" w:hint="default"/>
    </w:rPr>
  </w:style>
  <w:style w:type="character" w:customStyle="1" w:styleId="ListLabel46">
    <w:name w:val="ListLabel 46"/>
    <w:rsid w:val="00516F06"/>
    <w:rPr>
      <w:rFonts w:ascii="Wingdings" w:hAnsi="Wingdings" w:cs="Wingdings" w:hint="default"/>
    </w:rPr>
  </w:style>
  <w:style w:type="character" w:customStyle="1" w:styleId="ListLabel47">
    <w:name w:val="ListLabel 47"/>
    <w:rsid w:val="00516F06"/>
    <w:rPr>
      <w:rFonts w:ascii="Courier New" w:hAnsi="Courier New" w:cs="Courier New" w:hint="default"/>
    </w:rPr>
  </w:style>
  <w:style w:type="character" w:customStyle="1" w:styleId="ListLabel48">
    <w:name w:val="ListLabel 48"/>
    <w:rsid w:val="00516F06"/>
    <w:rPr>
      <w:rFonts w:ascii="Wingdings" w:hAnsi="Wingdings" w:cs="Wingdings" w:hint="default"/>
    </w:rPr>
  </w:style>
  <w:style w:type="character" w:customStyle="1" w:styleId="ListLabel49">
    <w:name w:val="ListLabel 49"/>
    <w:rsid w:val="00516F06"/>
    <w:rPr>
      <w:rFonts w:ascii="Symbol" w:hAnsi="Symbol" w:cs="Symbol" w:hint="default"/>
    </w:rPr>
  </w:style>
  <w:style w:type="character" w:customStyle="1" w:styleId="ListLabel50">
    <w:name w:val="ListLabel 50"/>
    <w:rsid w:val="00516F06"/>
    <w:rPr>
      <w:rFonts w:ascii="Courier New" w:hAnsi="Courier New" w:cs="Courier New" w:hint="default"/>
    </w:rPr>
  </w:style>
  <w:style w:type="character" w:customStyle="1" w:styleId="ListLabel51">
    <w:name w:val="ListLabel 51"/>
    <w:rsid w:val="00516F06"/>
    <w:rPr>
      <w:rFonts w:ascii="Wingdings" w:hAnsi="Wingdings" w:cs="Wingdings" w:hint="default"/>
    </w:rPr>
  </w:style>
  <w:style w:type="character" w:customStyle="1" w:styleId="ListLabel52">
    <w:name w:val="ListLabel 52"/>
    <w:rsid w:val="00516F06"/>
    <w:rPr>
      <w:rFonts w:ascii="Symbol" w:hAnsi="Symbol" w:cs="Symbol" w:hint="default"/>
    </w:rPr>
  </w:style>
  <w:style w:type="character" w:customStyle="1" w:styleId="ListLabel53">
    <w:name w:val="ListLabel 53"/>
    <w:rsid w:val="00516F06"/>
    <w:rPr>
      <w:rFonts w:ascii="Courier New" w:hAnsi="Courier New" w:cs="Courier New" w:hint="default"/>
    </w:rPr>
  </w:style>
  <w:style w:type="character" w:customStyle="1" w:styleId="ListLabel54">
    <w:name w:val="ListLabel 54"/>
    <w:rsid w:val="00516F06"/>
    <w:rPr>
      <w:rFonts w:ascii="Wingdings" w:hAnsi="Wingdings" w:cs="Wingdings" w:hint="default"/>
    </w:rPr>
  </w:style>
  <w:style w:type="character" w:customStyle="1" w:styleId="ListLabel55">
    <w:name w:val="ListLabel 55"/>
    <w:rsid w:val="00516F06"/>
    <w:rPr>
      <w:rFonts w:ascii="Wingdings" w:hAnsi="Wingdings" w:cs="Wingdings" w:hint="default"/>
    </w:rPr>
  </w:style>
  <w:style w:type="character" w:customStyle="1" w:styleId="ListLabel56">
    <w:name w:val="ListLabel 56"/>
    <w:rsid w:val="00516F06"/>
    <w:rPr>
      <w:rFonts w:ascii="Courier New" w:hAnsi="Courier New" w:cs="Courier New" w:hint="default"/>
    </w:rPr>
  </w:style>
  <w:style w:type="character" w:customStyle="1" w:styleId="ListLabel57">
    <w:name w:val="ListLabel 57"/>
    <w:rsid w:val="00516F06"/>
    <w:rPr>
      <w:rFonts w:ascii="Wingdings" w:hAnsi="Wingdings" w:cs="Wingdings" w:hint="default"/>
    </w:rPr>
  </w:style>
  <w:style w:type="character" w:customStyle="1" w:styleId="ListLabel58">
    <w:name w:val="ListLabel 58"/>
    <w:rsid w:val="00516F06"/>
    <w:rPr>
      <w:rFonts w:ascii="Symbol" w:hAnsi="Symbol" w:cs="Symbol" w:hint="default"/>
    </w:rPr>
  </w:style>
  <w:style w:type="character" w:customStyle="1" w:styleId="ListLabel59">
    <w:name w:val="ListLabel 59"/>
    <w:rsid w:val="00516F06"/>
    <w:rPr>
      <w:rFonts w:ascii="Courier New" w:hAnsi="Courier New" w:cs="Courier New" w:hint="default"/>
    </w:rPr>
  </w:style>
  <w:style w:type="character" w:customStyle="1" w:styleId="ListLabel60">
    <w:name w:val="ListLabel 60"/>
    <w:rsid w:val="00516F06"/>
    <w:rPr>
      <w:rFonts w:ascii="Wingdings" w:hAnsi="Wingdings" w:cs="Wingdings" w:hint="default"/>
    </w:rPr>
  </w:style>
  <w:style w:type="character" w:customStyle="1" w:styleId="ListLabel61">
    <w:name w:val="ListLabel 61"/>
    <w:rsid w:val="00516F06"/>
    <w:rPr>
      <w:rFonts w:ascii="Symbol" w:hAnsi="Symbol" w:cs="Symbol" w:hint="default"/>
    </w:rPr>
  </w:style>
  <w:style w:type="character" w:customStyle="1" w:styleId="ListLabel62">
    <w:name w:val="ListLabel 62"/>
    <w:rsid w:val="00516F06"/>
    <w:rPr>
      <w:rFonts w:ascii="Courier New" w:hAnsi="Courier New" w:cs="Courier New" w:hint="default"/>
    </w:rPr>
  </w:style>
  <w:style w:type="character" w:customStyle="1" w:styleId="ListLabel63">
    <w:name w:val="ListLabel 63"/>
    <w:rsid w:val="00516F06"/>
    <w:rPr>
      <w:rFonts w:ascii="Wingdings" w:hAnsi="Wingdings" w:cs="Wingdings" w:hint="default"/>
    </w:rPr>
  </w:style>
  <w:style w:type="character" w:customStyle="1" w:styleId="ListLabel64">
    <w:name w:val="ListLabel 64"/>
    <w:rsid w:val="00516F06"/>
    <w:rPr>
      <w:rFonts w:ascii="Wingdings" w:hAnsi="Wingdings" w:cs="Wingdings" w:hint="default"/>
    </w:rPr>
  </w:style>
  <w:style w:type="character" w:customStyle="1" w:styleId="ListLabel65">
    <w:name w:val="ListLabel 65"/>
    <w:rsid w:val="00516F06"/>
    <w:rPr>
      <w:rFonts w:ascii="Courier New" w:hAnsi="Courier New" w:cs="Courier New" w:hint="default"/>
    </w:rPr>
  </w:style>
  <w:style w:type="character" w:customStyle="1" w:styleId="ListLabel66">
    <w:name w:val="ListLabel 66"/>
    <w:rsid w:val="00516F06"/>
    <w:rPr>
      <w:rFonts w:ascii="Wingdings" w:hAnsi="Wingdings" w:cs="Wingdings" w:hint="default"/>
    </w:rPr>
  </w:style>
  <w:style w:type="character" w:customStyle="1" w:styleId="ListLabel67">
    <w:name w:val="ListLabel 67"/>
    <w:rsid w:val="00516F06"/>
    <w:rPr>
      <w:rFonts w:ascii="Symbol" w:hAnsi="Symbol" w:cs="Symbol" w:hint="default"/>
    </w:rPr>
  </w:style>
  <w:style w:type="character" w:customStyle="1" w:styleId="ListLabel68">
    <w:name w:val="ListLabel 68"/>
    <w:rsid w:val="00516F06"/>
    <w:rPr>
      <w:rFonts w:ascii="Courier New" w:hAnsi="Courier New" w:cs="Courier New" w:hint="default"/>
    </w:rPr>
  </w:style>
  <w:style w:type="character" w:customStyle="1" w:styleId="ListLabel69">
    <w:name w:val="ListLabel 69"/>
    <w:rsid w:val="00516F06"/>
    <w:rPr>
      <w:rFonts w:ascii="Wingdings" w:hAnsi="Wingdings" w:cs="Wingdings" w:hint="default"/>
    </w:rPr>
  </w:style>
  <w:style w:type="character" w:customStyle="1" w:styleId="ListLabel70">
    <w:name w:val="ListLabel 70"/>
    <w:rsid w:val="00516F06"/>
    <w:rPr>
      <w:rFonts w:ascii="Symbol" w:hAnsi="Symbol" w:cs="Symbol" w:hint="default"/>
    </w:rPr>
  </w:style>
  <w:style w:type="character" w:customStyle="1" w:styleId="ListLabel71">
    <w:name w:val="ListLabel 71"/>
    <w:rsid w:val="00516F06"/>
    <w:rPr>
      <w:rFonts w:ascii="Courier New" w:hAnsi="Courier New" w:cs="Courier New" w:hint="default"/>
    </w:rPr>
  </w:style>
  <w:style w:type="character" w:customStyle="1" w:styleId="ListLabel72">
    <w:name w:val="ListLabel 72"/>
    <w:rsid w:val="00516F06"/>
    <w:rPr>
      <w:rFonts w:ascii="Wingdings" w:hAnsi="Wingdings" w:cs="Wingdings" w:hint="default"/>
    </w:rPr>
  </w:style>
  <w:style w:type="numbering" w:customStyle="1" w:styleId="111">
    <w:name w:val="Нет списка111"/>
    <w:next w:val="a2"/>
    <w:uiPriority w:val="99"/>
    <w:semiHidden/>
    <w:unhideWhenUsed/>
    <w:rsid w:val="00516F06"/>
  </w:style>
  <w:style w:type="character" w:customStyle="1" w:styleId="WW8Num7z0">
    <w:name w:val="WW8Num7z0"/>
    <w:qFormat/>
    <w:rsid w:val="00516F06"/>
    <w:rPr>
      <w:rFonts w:ascii="Wingdings" w:hAnsi="Wingdings" w:cs="Wingdings"/>
    </w:rPr>
  </w:style>
  <w:style w:type="character" w:customStyle="1" w:styleId="WW8Num7z1">
    <w:name w:val="WW8Num7z1"/>
    <w:qFormat/>
    <w:rsid w:val="00516F06"/>
    <w:rPr>
      <w:rFonts w:ascii="Courier New" w:hAnsi="Courier New" w:cs="Courier New"/>
    </w:rPr>
  </w:style>
  <w:style w:type="character" w:customStyle="1" w:styleId="WW8Num7z3">
    <w:name w:val="WW8Num7z3"/>
    <w:qFormat/>
    <w:rsid w:val="00516F06"/>
    <w:rPr>
      <w:rFonts w:ascii="Symbol" w:hAnsi="Symbol" w:cs="Symbol"/>
    </w:rPr>
  </w:style>
  <w:style w:type="character" w:customStyle="1" w:styleId="WW8Num5z0">
    <w:name w:val="WW8Num5z0"/>
    <w:qFormat/>
    <w:rsid w:val="00516F06"/>
    <w:rPr>
      <w:rFonts w:ascii="Wingdings" w:hAnsi="Wingdings" w:cs="Wingdings"/>
    </w:rPr>
  </w:style>
  <w:style w:type="character" w:customStyle="1" w:styleId="WW8Num5z1">
    <w:name w:val="WW8Num5z1"/>
    <w:qFormat/>
    <w:rsid w:val="00516F06"/>
    <w:rPr>
      <w:rFonts w:ascii="Courier New" w:hAnsi="Courier New" w:cs="Courier New"/>
    </w:rPr>
  </w:style>
  <w:style w:type="character" w:customStyle="1" w:styleId="WW8Num5z3">
    <w:name w:val="WW8Num5z3"/>
    <w:qFormat/>
    <w:rsid w:val="00516F06"/>
    <w:rPr>
      <w:rFonts w:ascii="Symbol" w:hAnsi="Symbol" w:cs="Symbol"/>
    </w:rPr>
  </w:style>
  <w:style w:type="character" w:customStyle="1" w:styleId="WW8Num6z0">
    <w:name w:val="WW8Num6z0"/>
    <w:qFormat/>
    <w:rsid w:val="00516F06"/>
    <w:rPr>
      <w:rFonts w:ascii="Wingdings" w:hAnsi="Wingdings" w:cs="Wingdings"/>
    </w:rPr>
  </w:style>
  <w:style w:type="character" w:customStyle="1" w:styleId="WW8Num6z1">
    <w:name w:val="WW8Num6z1"/>
    <w:qFormat/>
    <w:rsid w:val="00516F06"/>
    <w:rPr>
      <w:rFonts w:ascii="Courier New" w:hAnsi="Courier New" w:cs="Courier New"/>
    </w:rPr>
  </w:style>
  <w:style w:type="character" w:customStyle="1" w:styleId="WW8Num6z3">
    <w:name w:val="WW8Num6z3"/>
    <w:qFormat/>
    <w:rsid w:val="00516F06"/>
    <w:rPr>
      <w:rFonts w:ascii="Symbol" w:hAnsi="Symbol" w:cs="Symbol"/>
    </w:rPr>
  </w:style>
  <w:style w:type="character" w:customStyle="1" w:styleId="affd">
    <w:name w:val="Выделение жирным"/>
    <w:qFormat/>
    <w:rsid w:val="00516F06"/>
    <w:rPr>
      <w:b/>
      <w:bCs/>
    </w:rPr>
  </w:style>
  <w:style w:type="paragraph" w:styleId="affe">
    <w:name w:val="caption"/>
    <w:basedOn w:val="a"/>
    <w:qFormat/>
    <w:rsid w:val="00516F06"/>
    <w:pPr>
      <w:widowControl w:val="0"/>
      <w:suppressLineNumbers/>
      <w:suppressAutoHyphens/>
      <w:spacing w:before="120" w:after="120" w:line="240" w:lineRule="auto"/>
    </w:pPr>
    <w:rPr>
      <w:rFonts w:ascii="Liberation Serif" w:eastAsia="NSimSun" w:hAnsi="Liberation Serif" w:cs="Lucida Sans"/>
      <w:i/>
      <w:iCs/>
      <w:kern w:val="2"/>
      <w:sz w:val="24"/>
      <w:szCs w:val="24"/>
      <w:lang w:eastAsia="zh-CN" w:bidi="hi-IN"/>
    </w:rPr>
  </w:style>
  <w:style w:type="paragraph" w:styleId="1f3">
    <w:name w:val="index 1"/>
    <w:basedOn w:val="a"/>
    <w:next w:val="a"/>
    <w:autoRedefine/>
    <w:uiPriority w:val="99"/>
    <w:semiHidden/>
    <w:unhideWhenUsed/>
    <w:rsid w:val="00516F06"/>
    <w:pPr>
      <w:spacing w:after="0" w:line="240" w:lineRule="auto"/>
      <w:ind w:left="220" w:hanging="220"/>
    </w:pPr>
    <w:rPr>
      <w:rFonts w:ascii="Calibri" w:eastAsia="Calibri" w:hAnsi="Calibri" w:cs="Calibri"/>
      <w:color w:val="000000"/>
      <w:lang w:eastAsia="ru-RU"/>
    </w:rPr>
  </w:style>
  <w:style w:type="paragraph" w:styleId="afff">
    <w:name w:val="index heading"/>
    <w:basedOn w:val="a"/>
    <w:qFormat/>
    <w:rsid w:val="00516F06"/>
    <w:pPr>
      <w:widowControl w:val="0"/>
      <w:suppressLineNumbers/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numbering" w:customStyle="1" w:styleId="WW8Num7">
    <w:name w:val="WW8Num7"/>
    <w:qFormat/>
    <w:rsid w:val="00516F06"/>
  </w:style>
  <w:style w:type="numbering" w:customStyle="1" w:styleId="WW8Num5">
    <w:name w:val="WW8Num5"/>
    <w:qFormat/>
    <w:rsid w:val="00516F06"/>
  </w:style>
  <w:style w:type="numbering" w:customStyle="1" w:styleId="WW8Num6">
    <w:name w:val="WW8Num6"/>
    <w:qFormat/>
    <w:rsid w:val="00516F06"/>
  </w:style>
  <w:style w:type="character" w:styleId="afff0">
    <w:name w:val="FollowedHyperlink"/>
    <w:uiPriority w:val="99"/>
    <w:semiHidden/>
    <w:unhideWhenUsed/>
    <w:rsid w:val="00516F0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20</Pages>
  <Words>4086</Words>
  <Characters>23291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Marina</cp:lastModifiedBy>
  <cp:revision>26</cp:revision>
  <dcterms:created xsi:type="dcterms:W3CDTF">2023-09-15T13:18:00Z</dcterms:created>
  <dcterms:modified xsi:type="dcterms:W3CDTF">2024-07-18T04:24:00Z</dcterms:modified>
</cp:coreProperties>
</file>